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637"/>
        <w:gridCol w:w="1701"/>
        <w:gridCol w:w="1888"/>
        <w:gridCol w:w="2070"/>
      </w:tblGrid>
      <w:tr w:rsidR="007F7C59" w:rsidRPr="00EF737C" w14:paraId="06E83F15" w14:textId="77777777" w:rsidTr="00C00D54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C00D54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173EAF18" w:rsidR="007F7C59" w:rsidRPr="009935B2" w:rsidRDefault="0024051B" w:rsidP="009935B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24051B">
              <w:rPr>
                <w:rFonts w:ascii="Calibri" w:hAnsi="Calibri" w:cs="Calibri"/>
                <w:color w:val="000000"/>
                <w:sz w:val="20"/>
                <w:szCs w:val="20"/>
              </w:rPr>
              <w:t>BH3566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1BC6CCEC" w:rsidR="007F7C59" w:rsidRPr="00EF737C" w:rsidRDefault="0024051B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051B">
              <w:rPr>
                <w:rFonts w:ascii="Tahoma" w:hAnsi="Tahoma" w:cs="Tahoma"/>
                <w:color w:val="000000"/>
                <w:sz w:val="18"/>
                <w:szCs w:val="18"/>
              </w:rPr>
              <w:t>Kawakol</w:t>
            </w:r>
            <w:proofErr w:type="spellEnd"/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630FE494" w:rsidR="007F7C59" w:rsidRPr="00EF737C" w:rsidRDefault="0024051B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051B">
              <w:rPr>
                <w:rFonts w:asciiTheme="minorHAnsi" w:hAnsiTheme="minorHAnsi" w:cstheme="minorHAnsi"/>
                <w:sz w:val="20"/>
                <w:szCs w:val="20"/>
              </w:rPr>
              <w:t>Pakribarwan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4B040390" w:rsidR="007F7C59" w:rsidRPr="00EF737C" w:rsidRDefault="00F05DF0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05DF0">
              <w:rPr>
                <w:rFonts w:asciiTheme="minorHAnsi" w:hAnsiTheme="minorHAnsi" w:cstheme="minorHAnsi"/>
                <w:sz w:val="20"/>
                <w:szCs w:val="20"/>
              </w:rPr>
              <w:t>Harnaut</w:t>
            </w:r>
            <w:proofErr w:type="spellEnd"/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67F3B710" w:rsidR="007F7C59" w:rsidRPr="00EF737C" w:rsidRDefault="00CD7F3E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Bihar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6BCAE498" w:rsidR="007F7C59" w:rsidRPr="00EF737C" w:rsidRDefault="00140538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C00D54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C00D54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49B8A8EE" w:rsidR="007F7C59" w:rsidRPr="00EF737C" w:rsidRDefault="00632A4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32A49">
              <w:rPr>
                <w:rFonts w:asciiTheme="minorHAnsi" w:hAnsiTheme="minorHAnsi" w:cstheme="minorHAnsi"/>
                <w:sz w:val="20"/>
                <w:szCs w:val="20"/>
              </w:rPr>
              <w:t>Divana</w:t>
            </w:r>
            <w:proofErr w:type="spellEnd"/>
            <w:r w:rsidRPr="00632A49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632A49">
              <w:rPr>
                <w:rFonts w:asciiTheme="minorHAnsi" w:hAnsiTheme="minorHAnsi" w:cstheme="minorHAnsi"/>
                <w:sz w:val="20"/>
                <w:szCs w:val="20"/>
              </w:rPr>
              <w:t>SF0058843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266ECDDE" w:rsidR="007F7C59" w:rsidRPr="00EF737C" w:rsidRDefault="006536C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144419FD" w:rsidR="007F7C59" w:rsidRPr="00EF737C" w:rsidRDefault="00632A4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32A49">
              <w:rPr>
                <w:rFonts w:asciiTheme="minorHAnsi" w:hAnsiTheme="minorHAnsi" w:cstheme="minorHAnsi"/>
                <w:sz w:val="20"/>
                <w:szCs w:val="20"/>
              </w:rPr>
              <w:t>Raviranjan</w:t>
            </w:r>
            <w:proofErr w:type="spellEnd"/>
            <w:r w:rsidRPr="00632A49">
              <w:rPr>
                <w:rFonts w:asciiTheme="minorHAnsi" w:hAnsiTheme="minorHAnsi" w:cstheme="minorHAnsi"/>
                <w:sz w:val="20"/>
                <w:szCs w:val="20"/>
              </w:rPr>
              <w:t xml:space="preserve"> kumar/SF0043065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6A582C34" w:rsidR="007F7C59" w:rsidRPr="00EF737C" w:rsidRDefault="007E0C9A" w:rsidP="007E0C9A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Rajesh Kumar</w:t>
            </w:r>
            <w:r w:rsidR="00ED2FD0">
              <w:rPr>
                <w:rFonts w:ascii="Calibri" w:hAnsi="Calibri" w:cs="Calibri"/>
                <w:sz w:val="20"/>
                <w:szCs w:val="20"/>
              </w:rPr>
              <w:t>/</w:t>
            </w:r>
            <w:r w:rsidR="00ED2FD0" w:rsidRPr="00ED2FD0">
              <w:rPr>
                <w:rFonts w:ascii="Calibri" w:hAnsi="Calibri" w:cs="Calibri"/>
                <w:sz w:val="20"/>
                <w:szCs w:val="20"/>
              </w:rPr>
              <w:t>SF0050524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33CB9C38" w:rsidR="007F7C59" w:rsidRPr="00EF737C" w:rsidRDefault="00212531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2531">
              <w:rPr>
                <w:rFonts w:asciiTheme="minorHAnsi" w:hAnsiTheme="minorHAnsi" w:cstheme="minorHAnsi"/>
                <w:sz w:val="20"/>
                <w:szCs w:val="20"/>
              </w:rPr>
              <w:t>Saket Nath Thakur/SF0062081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A97BB9A" w:rsidR="007F7C59" w:rsidRPr="00EF737C" w:rsidRDefault="00212531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</w:t>
            </w:r>
          </w:p>
        </w:tc>
      </w:tr>
      <w:tr w:rsidR="00C00D54" w:rsidRPr="00EF737C" w14:paraId="44CB96BD" w14:textId="77777777" w:rsidTr="00C00D54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76B8B492" w:rsidR="00C00D54" w:rsidRPr="00EF737C" w:rsidRDefault="00B639CE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9CE">
              <w:rPr>
                <w:rFonts w:asciiTheme="minorHAnsi" w:hAnsiTheme="minorHAnsi" w:cstheme="minorHAnsi"/>
                <w:sz w:val="20"/>
                <w:szCs w:val="20"/>
              </w:rPr>
              <w:t>20-Mar-2026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0AFC1A61" w:rsidR="00C00D54" w:rsidRPr="00EF737C" w:rsidRDefault="00155D7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0-1</w:t>
            </w:r>
            <w:r w:rsidR="00C1155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="00A0045B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1D7A0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1F3A7289" w:rsidR="0013517A" w:rsidRPr="00EF737C" w:rsidRDefault="00C81F82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22490E13" w:rsidR="0013517A" w:rsidRPr="00EF737C" w:rsidRDefault="008C5C06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6F9B7975" w:rsidR="007F1A49" w:rsidRPr="00EF737C" w:rsidRDefault="008C5C06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337BF271" w:rsidR="007F1A49" w:rsidRPr="00EF737C" w:rsidRDefault="003D6F0C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</w:t>
            </w:r>
            <w:r w:rsidR="00E4242B">
              <w:rPr>
                <w:rFonts w:asciiTheme="minorHAnsi" w:hAnsiTheme="minorHAnsi" w:cstheme="minorHAnsi"/>
                <w:b/>
                <w:sz w:val="20"/>
                <w:szCs w:val="20"/>
              </w:rPr>
              <w:t>88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E4242B">
              <w:rPr>
                <w:rFonts w:asciiTheme="minorHAnsi" w:hAnsiTheme="minorHAnsi" w:cstheme="minorHAnsi"/>
                <w:b/>
                <w:sz w:val="20"/>
                <w:szCs w:val="20"/>
              </w:rPr>
              <w:t>531</w:t>
            </w:r>
            <w:r w:rsidR="005F3089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30E0C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0123C421" w14:textId="77777777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27E4DA" w14:textId="5515CDEE" w:rsidR="00030E0C" w:rsidRDefault="00030E0C" w:rsidP="00A0218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5241925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Complain raised by </w:t>
            </w:r>
            <w:r w:rsidR="00A0218F">
              <w:rPr>
                <w:rFonts w:asciiTheme="minorHAnsi" w:hAnsiTheme="minorHAnsi" w:cstheme="minorHAnsi"/>
                <w:sz w:val="20"/>
                <w:szCs w:val="20"/>
              </w:rPr>
              <w:t xml:space="preserve">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team that </w:t>
            </w:r>
            <w:r w:rsidR="00E4242B">
              <w:rPr>
                <w:rFonts w:asciiTheme="minorHAnsi" w:hAnsiTheme="minorHAnsi" w:cstheme="minorHAnsi"/>
                <w:sz w:val="20"/>
                <w:szCs w:val="20"/>
              </w:rPr>
              <w:t>LO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4242B">
              <w:rPr>
                <w:rFonts w:asciiTheme="minorHAnsi" w:hAnsiTheme="minorHAnsi" w:cstheme="minorHAnsi"/>
                <w:sz w:val="20"/>
                <w:szCs w:val="20"/>
              </w:rPr>
              <w:t>Manish</w:t>
            </w:r>
            <w:r w:rsidR="00A0218F" w:rsidRPr="00A0218F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134DE" w:rsidRPr="007134DE">
              <w:rPr>
                <w:rFonts w:asciiTheme="minorHAnsi" w:hAnsiTheme="minorHAnsi" w:cstheme="minorHAnsi"/>
                <w:sz w:val="20"/>
                <w:szCs w:val="20"/>
              </w:rPr>
              <w:t>SF0079487</w:t>
            </w:r>
            <w:r w:rsidR="00EA48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collected some Borrowers EMI amount and not posted in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19836840" w14:textId="77777777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431127" w14:textId="5C05F1A2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complain team registered a complaint vide complaint no-</w:t>
            </w:r>
            <w:r w:rsidR="007134DE" w:rsidRPr="007134DE">
              <w:rPr>
                <w:rFonts w:asciiTheme="minorHAnsi" w:hAnsiTheme="minorHAnsi" w:cstheme="minorHAnsi"/>
                <w:sz w:val="20"/>
                <w:szCs w:val="20"/>
              </w:rPr>
              <w:t>FN25-26-03982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4F5DDF5" w14:textId="77777777" w:rsidR="00030E0C" w:rsidRPr="00BC5A0A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B2ECC07" w14:textId="1F242765" w:rsidR="00030E0C" w:rsidRPr="00EF737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FRM team Conducted CLV in the Branch and verification and observed that </w:t>
            </w:r>
            <w:bookmarkEnd w:id="0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total fraud amount of Rs. </w:t>
            </w:r>
            <w:r w:rsidR="00E4242B">
              <w:rPr>
                <w:rFonts w:asciiTheme="minorHAnsi" w:hAnsiTheme="minorHAnsi" w:cstheme="minorHAnsi"/>
                <w:b/>
                <w:sz w:val="20"/>
                <w:szCs w:val="20"/>
              </w:rPr>
              <w:t>1,88,531/</w:t>
            </w:r>
            <w:r w:rsidR="007134DE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collected from </w:t>
            </w:r>
            <w:r w:rsidR="00175925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</w:t>
            </w:r>
            <w:r w:rsidR="00BA4D3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C52CF9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borrowers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but not </w:t>
            </w:r>
            <w:proofErr w:type="gram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inputted</w:t>
            </w:r>
            <w:proofErr w:type="gram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BA4D3B">
              <w:rPr>
                <w:rFonts w:asciiTheme="minorHAnsi" w:hAnsiTheme="minorHAnsi" w:cstheme="minorHAnsi"/>
                <w:b/>
                <w:sz w:val="20"/>
                <w:szCs w:val="20"/>
              </w:rPr>
              <w:t>1,88,531</w:t>
            </w:r>
            <w:r w:rsidR="00175925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kept in his pocket</w:t>
            </w:r>
            <w:r w:rsidR="009B2A24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030E0C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Brief Details of the incident:</w:t>
            </w:r>
          </w:p>
        </w:tc>
      </w:tr>
      <w:tr w:rsidR="00030E0C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6702071D" w14:textId="77777777" w:rsidR="0064225A" w:rsidRDefault="00030E0C" w:rsidP="006422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082A9E8" w14:textId="169B831F" w:rsidR="0064225A" w:rsidRPr="002622D8" w:rsidRDefault="0064225A" w:rsidP="0064225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22D8">
              <w:rPr>
                <w:rFonts w:ascii="Calibri" w:hAnsi="Calibri" w:cs="Calibri"/>
                <w:b/>
                <w:bCs/>
                <w:sz w:val="20"/>
                <w:szCs w:val="20"/>
              </w:rPr>
              <w:t>Investigation Approach:</w:t>
            </w:r>
          </w:p>
          <w:p w14:paraId="1FBD067F" w14:textId="4B77C1C6" w:rsidR="0064225A" w:rsidRPr="002622D8" w:rsidRDefault="0064225A" w:rsidP="0064225A">
            <w:pPr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22D8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FRM </w:t>
            </w:r>
            <w:r w:rsidRPr="002622D8">
              <w:rPr>
                <w:rFonts w:ascii="Calibri" w:hAnsi="Calibri" w:cs="Calibri"/>
                <w:sz w:val="20"/>
                <w:szCs w:val="20"/>
              </w:rPr>
              <w:t>team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visited the branch and</w:t>
            </w:r>
            <w:r w:rsidRPr="002622D8">
              <w:rPr>
                <w:rFonts w:ascii="Calibri" w:hAnsi="Calibri" w:cs="Calibri"/>
                <w:sz w:val="20"/>
                <w:szCs w:val="20"/>
              </w:rPr>
              <w:t xml:space="preserve"> verified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BA4D3B">
              <w:rPr>
                <w:rFonts w:ascii="Calibri" w:hAnsi="Calibri" w:cs="Calibri"/>
                <w:sz w:val="20"/>
                <w:szCs w:val="20"/>
              </w:rPr>
              <w:t>94</w:t>
            </w:r>
            <w:r w:rsidR="00F376A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Borrowers and found that </w:t>
            </w:r>
            <w:r w:rsidR="00BA4D3B">
              <w:rPr>
                <w:rFonts w:asciiTheme="minorHAnsi" w:hAnsiTheme="minorHAnsi" w:cstheme="minorHAnsi"/>
                <w:sz w:val="20"/>
                <w:szCs w:val="20"/>
              </w:rPr>
              <w:t>LO Manish</w:t>
            </w:r>
            <w:r w:rsidR="00BA4D3B" w:rsidRPr="00A0218F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 w:rsidR="00BA4D3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BA4D3B" w:rsidRPr="007134DE">
              <w:rPr>
                <w:rFonts w:asciiTheme="minorHAnsi" w:hAnsiTheme="minorHAnsi" w:cstheme="minorHAnsi"/>
                <w:sz w:val="20"/>
                <w:szCs w:val="20"/>
              </w:rPr>
              <w:t>SF0079487</w:t>
            </w:r>
            <w:r w:rsidR="00BA4D3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collected EMI and preclose amount from </w:t>
            </w:r>
            <w:r w:rsidR="00F376A1">
              <w:rPr>
                <w:rFonts w:ascii="Calibri" w:hAnsi="Calibri" w:cs="Calibri"/>
                <w:sz w:val="20"/>
                <w:szCs w:val="20"/>
              </w:rPr>
              <w:t>1</w:t>
            </w:r>
            <w:r w:rsidR="004F6C8A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borrowers on different Dates but same was not posted in Fim.</w:t>
            </w:r>
          </w:p>
          <w:p w14:paraId="31AEE81D" w14:textId="77777777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</w:p>
          <w:p w14:paraId="1E0B804C" w14:textId="09600C93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Total Fraud amount                             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3E687D">
              <w:rPr>
                <w:rFonts w:asciiTheme="minorHAnsi" w:hAnsiTheme="minorHAnsi" w:cstheme="minorHAnsi"/>
                <w:b/>
                <w:sz w:val="20"/>
                <w:szCs w:val="20"/>
              </w:rPr>
              <w:t>1,</w:t>
            </w:r>
            <w:r w:rsidR="00C317DB">
              <w:rPr>
                <w:rFonts w:asciiTheme="minorHAnsi" w:hAnsiTheme="minorHAnsi" w:cstheme="minorHAnsi"/>
                <w:b/>
                <w:sz w:val="20"/>
                <w:szCs w:val="20"/>
              </w:rPr>
              <w:t>94</w:t>
            </w:r>
            <w:r w:rsidR="003E687D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C317DB">
              <w:rPr>
                <w:rFonts w:asciiTheme="minorHAnsi" w:hAnsiTheme="minorHAnsi" w:cstheme="minorHAnsi"/>
                <w:b/>
                <w:sz w:val="20"/>
                <w:szCs w:val="20"/>
              </w:rPr>
              <w:t>281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3A459C55" w14:textId="5AE5388F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Fraud amount posted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IN"/>
              </w:rPr>
              <w:t>Fimo</w:t>
            </w:r>
            <w:proofErr w:type="spellEnd"/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C317DB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5750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1B8B2F9D" w14:textId="6D6517F4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>Rest Fraud amount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4F6C8A">
              <w:rPr>
                <w:rFonts w:asciiTheme="minorHAnsi" w:hAnsiTheme="minorHAnsi" w:cstheme="minorHAnsi"/>
                <w:b/>
                <w:sz w:val="20"/>
                <w:szCs w:val="20"/>
              </w:rPr>
              <w:t>1,88,531</w:t>
            </w:r>
            <w:r w:rsidR="00702256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  <w:p w14:paraId="21863961" w14:textId="45AE5F7E" w:rsidR="00030E0C" w:rsidRPr="00EF737C" w:rsidRDefault="00030E0C" w:rsidP="00030E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E0C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030E0C" w:rsidRPr="00EF737C" w:rsidRDefault="00030E0C" w:rsidP="00030E0C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Lapses:</w:t>
            </w:r>
          </w:p>
        </w:tc>
      </w:tr>
      <w:tr w:rsidR="00030E0C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5F5014BC" w14:textId="7AD65E99" w:rsidR="0049356B" w:rsidRPr="0049356B" w:rsidRDefault="00D87AF0" w:rsidP="004935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During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FRM team Verification it is observed that total fraud amount of Rs. </w:t>
            </w:r>
            <w:r w:rsidR="00C317DB">
              <w:rPr>
                <w:rFonts w:asciiTheme="minorHAnsi" w:hAnsiTheme="minorHAnsi" w:cstheme="minorHAnsi"/>
                <w:b/>
                <w:sz w:val="20"/>
                <w:szCs w:val="20"/>
              </w:rPr>
              <w:t>1,88,531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/- collected from borrower but not </w:t>
            </w:r>
            <w:r w:rsidR="00BC284F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C317DB">
              <w:rPr>
                <w:rFonts w:asciiTheme="minorHAnsi" w:hAnsiTheme="minorHAnsi" w:cstheme="minorHAnsi"/>
                <w:b/>
                <w:sz w:val="20"/>
                <w:szCs w:val="20"/>
              </w:rPr>
              <w:t>1,88,531</w:t>
            </w:r>
            <w:r w:rsidR="0049356B" w:rsidRPr="0049356B">
              <w:rPr>
                <w:sz w:val="20"/>
                <w:szCs w:val="20"/>
                <w:lang w:val="en-IN"/>
              </w:rPr>
              <w:t xml:space="preserve">/- 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kept in his pocket.</w:t>
            </w:r>
          </w:p>
          <w:p w14:paraId="175DDDFF" w14:textId="77777777" w:rsidR="00030E0C" w:rsidRDefault="00030E0C" w:rsidP="00030E0C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30E0C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Annexures, Documents &amp; Statements from staff/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30E0C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68D8942F" w14:textId="77777777" w:rsidR="0041038D" w:rsidRPr="0062475B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Cs/>
                <w:sz w:val="20"/>
                <w:szCs w:val="20"/>
              </w:rPr>
              <w:t>Fraud Investigation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57B9C8D5" w14:textId="77777777" w:rsidR="0041038D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Loan Cards &amp; Digital Payments Screenshots.</w:t>
            </w:r>
          </w:p>
          <w:p w14:paraId="0D5A7397" w14:textId="77777777" w:rsidR="0041038D" w:rsidRPr="00447E52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Customer Sub-Ledgers.</w:t>
            </w:r>
          </w:p>
          <w:p w14:paraId="589A8B83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440537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B6EB2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41D49C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99CC93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F6CA4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17C8D0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7A0D9D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05C824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247E4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6EDF34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9C0CA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2B00B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1FF0DD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7E86C6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EB3E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2552D8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A98A0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75EC544" w14:textId="77777777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77777777" w:rsidR="00EF3BCD" w:rsidRPr="00EF737C" w:rsidRDefault="00EF3BCD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3" w:type="dxa"/>
            <w:vAlign w:val="center"/>
          </w:tcPr>
          <w:p w14:paraId="14A6FE6D" w14:textId="33F4A672" w:rsidR="00EF3BCD" w:rsidRPr="00EF737C" w:rsidRDefault="00B42634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42634">
              <w:rPr>
                <w:rFonts w:asciiTheme="minorHAnsi" w:hAnsiTheme="minorHAnsi" w:cstheme="minorHAnsi"/>
                <w:sz w:val="20"/>
                <w:szCs w:val="20"/>
              </w:rPr>
              <w:t>Manish  Kumar</w:t>
            </w:r>
            <w:proofErr w:type="gramEnd"/>
          </w:p>
        </w:tc>
        <w:tc>
          <w:tcPr>
            <w:tcW w:w="2000" w:type="dxa"/>
            <w:vAlign w:val="center"/>
          </w:tcPr>
          <w:p w14:paraId="657B6134" w14:textId="0A11AED2" w:rsidR="00C93E51" w:rsidRPr="00EF737C" w:rsidRDefault="00B42634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2634">
              <w:rPr>
                <w:rFonts w:asciiTheme="minorHAnsi" w:hAnsiTheme="minorHAnsi" w:cstheme="minorHAnsi"/>
                <w:sz w:val="20"/>
                <w:szCs w:val="20"/>
              </w:rPr>
              <w:t>SF0079487</w:t>
            </w:r>
          </w:p>
        </w:tc>
        <w:tc>
          <w:tcPr>
            <w:tcW w:w="2000" w:type="dxa"/>
            <w:vAlign w:val="center"/>
          </w:tcPr>
          <w:p w14:paraId="494CFE47" w14:textId="5697F81C" w:rsidR="00EF3BCD" w:rsidRPr="00EF737C" w:rsidRDefault="00B42634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</w:t>
            </w:r>
          </w:p>
        </w:tc>
        <w:tc>
          <w:tcPr>
            <w:tcW w:w="2000" w:type="dxa"/>
            <w:vAlign w:val="center"/>
          </w:tcPr>
          <w:p w14:paraId="29C3C355" w14:textId="34B5B5E5" w:rsidR="00EF3BCD" w:rsidRPr="00EF737C" w:rsidRDefault="007F6E0E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6E0E">
              <w:rPr>
                <w:rFonts w:asciiTheme="minorHAnsi" w:hAnsiTheme="minorHAnsi" w:cstheme="minorHAnsi"/>
                <w:sz w:val="20"/>
                <w:szCs w:val="20"/>
              </w:rPr>
              <w:t>23-11-2023</w:t>
            </w:r>
          </w:p>
        </w:tc>
        <w:tc>
          <w:tcPr>
            <w:tcW w:w="1951" w:type="dxa"/>
            <w:vAlign w:val="center"/>
          </w:tcPr>
          <w:p w14:paraId="5629700A" w14:textId="6C64E033" w:rsidR="00F71878" w:rsidRPr="00EF737C" w:rsidRDefault="00A04955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6E0E">
              <w:rPr>
                <w:rFonts w:asciiTheme="minorHAnsi" w:hAnsiTheme="minorHAnsi" w:cstheme="minorHAnsi"/>
                <w:sz w:val="20"/>
                <w:szCs w:val="20"/>
              </w:rPr>
              <w:t>23-11-2023</w:t>
            </w:r>
          </w:p>
        </w:tc>
      </w:tr>
      <w:tr w:rsidR="006C5037" w:rsidRPr="00EF737C" w14:paraId="31B10FDB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04A9EDE0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3" w:type="dxa"/>
            <w:vAlign w:val="center"/>
          </w:tcPr>
          <w:p w14:paraId="06175D08" w14:textId="77777777" w:rsidR="006C5037" w:rsidRPr="00EF737C" w:rsidRDefault="006C5037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4958A74A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6916A23D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245AEEA1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4F81629D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2C7D485F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1347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01265">
        <w:rPr>
          <w:rFonts w:asciiTheme="minorHAnsi" w:hAnsiTheme="minorHAnsi" w:cstheme="minorHAnsi"/>
          <w:b/>
          <w:sz w:val="20"/>
          <w:szCs w:val="20"/>
        </w:rPr>
        <w:t>1</w:t>
      </w:r>
      <w:r w:rsidR="00A04955">
        <w:rPr>
          <w:rFonts w:asciiTheme="minorHAnsi" w:hAnsiTheme="minorHAnsi" w:cstheme="minorHAnsi"/>
          <w:b/>
          <w:sz w:val="20"/>
          <w:szCs w:val="20"/>
        </w:rPr>
        <w:t>1</w:t>
      </w:r>
      <w:r w:rsidR="00134705">
        <w:rPr>
          <w:rFonts w:asciiTheme="minorHAnsi" w:hAnsiTheme="minorHAnsi" w:cstheme="minorHAnsi"/>
          <w:b/>
          <w:sz w:val="20"/>
          <w:szCs w:val="20"/>
        </w:rPr>
        <w:t>-0</w:t>
      </w:r>
      <w:r w:rsidR="00A04955">
        <w:rPr>
          <w:rFonts w:asciiTheme="minorHAnsi" w:hAnsiTheme="minorHAnsi" w:cstheme="minorHAnsi"/>
          <w:b/>
          <w:sz w:val="20"/>
          <w:szCs w:val="20"/>
        </w:rPr>
        <w:t>7</w:t>
      </w:r>
      <w:r w:rsidR="00134705">
        <w:rPr>
          <w:rFonts w:asciiTheme="minorHAnsi" w:hAnsiTheme="minorHAnsi" w:cstheme="minorHAnsi"/>
          <w:b/>
          <w:sz w:val="20"/>
          <w:szCs w:val="20"/>
        </w:rPr>
        <w:t>-2026.</w:t>
      </w:r>
    </w:p>
    <w:sectPr w:rsidR="00595E81" w:rsidRPr="00EF737C" w:rsidSect="00D61447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D7A2" w14:textId="77777777" w:rsidR="00EC72AB" w:rsidRDefault="00EC72AB" w:rsidP="0003613E">
      <w:r>
        <w:separator/>
      </w:r>
    </w:p>
  </w:endnote>
  <w:endnote w:type="continuationSeparator" w:id="0">
    <w:p w14:paraId="76E6E2E7" w14:textId="77777777" w:rsidR="00EC72AB" w:rsidRDefault="00EC72AB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9AAE4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2154" w14:textId="77777777" w:rsidR="00EC72AB" w:rsidRDefault="00EC72AB" w:rsidP="0003613E">
      <w:r>
        <w:separator/>
      </w:r>
    </w:p>
  </w:footnote>
  <w:footnote w:type="continuationSeparator" w:id="0">
    <w:p w14:paraId="56A17885" w14:textId="77777777" w:rsidR="00EC72AB" w:rsidRDefault="00EC72AB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956581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23E"/>
    <w:multiLevelType w:val="hybridMultilevel"/>
    <w:tmpl w:val="E876768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5"/>
  </w:num>
  <w:num w:numId="6" w16cid:durableId="1267227592">
    <w:abstractNumId w:val="18"/>
  </w:num>
  <w:num w:numId="7" w16cid:durableId="1529835741">
    <w:abstractNumId w:val="10"/>
  </w:num>
  <w:num w:numId="8" w16cid:durableId="1690714373">
    <w:abstractNumId w:val="13"/>
  </w:num>
  <w:num w:numId="9" w16cid:durableId="1275862296">
    <w:abstractNumId w:val="17"/>
  </w:num>
  <w:num w:numId="10" w16cid:durableId="787312192">
    <w:abstractNumId w:val="4"/>
  </w:num>
  <w:num w:numId="11" w16cid:durableId="1908682045">
    <w:abstractNumId w:val="11"/>
  </w:num>
  <w:num w:numId="12" w16cid:durableId="634486197">
    <w:abstractNumId w:val="7"/>
  </w:num>
  <w:num w:numId="13" w16cid:durableId="7158109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9"/>
  </w:num>
  <w:num w:numId="15" w16cid:durableId="55204305">
    <w:abstractNumId w:val="19"/>
  </w:num>
  <w:num w:numId="16" w16cid:durableId="436172474">
    <w:abstractNumId w:val="6"/>
  </w:num>
  <w:num w:numId="17" w16cid:durableId="1810701994">
    <w:abstractNumId w:val="8"/>
  </w:num>
  <w:num w:numId="18" w16cid:durableId="1963607011">
    <w:abstractNumId w:val="16"/>
  </w:num>
  <w:num w:numId="19" w16cid:durableId="281766143">
    <w:abstractNumId w:val="15"/>
  </w:num>
  <w:num w:numId="20" w16cid:durableId="1426073959">
    <w:abstractNumId w:val="20"/>
  </w:num>
  <w:num w:numId="21" w16cid:durableId="5899695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15726"/>
    <w:rsid w:val="0002261E"/>
    <w:rsid w:val="00027F77"/>
    <w:rsid w:val="00030E0C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77C7C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4705"/>
    <w:rsid w:val="0013517A"/>
    <w:rsid w:val="00140538"/>
    <w:rsid w:val="001408E2"/>
    <w:rsid w:val="0014114E"/>
    <w:rsid w:val="00143068"/>
    <w:rsid w:val="00145F12"/>
    <w:rsid w:val="00151389"/>
    <w:rsid w:val="00155D7F"/>
    <w:rsid w:val="00156F7C"/>
    <w:rsid w:val="00163F7F"/>
    <w:rsid w:val="00164785"/>
    <w:rsid w:val="00167F83"/>
    <w:rsid w:val="00170A52"/>
    <w:rsid w:val="00174D8C"/>
    <w:rsid w:val="0017523D"/>
    <w:rsid w:val="00175925"/>
    <w:rsid w:val="00184BE2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B6B"/>
    <w:rsid w:val="001D755F"/>
    <w:rsid w:val="001D7A05"/>
    <w:rsid w:val="001E0B27"/>
    <w:rsid w:val="001E176A"/>
    <w:rsid w:val="001E523E"/>
    <w:rsid w:val="001F092C"/>
    <w:rsid w:val="001F1D6A"/>
    <w:rsid w:val="001F2511"/>
    <w:rsid w:val="001F46C1"/>
    <w:rsid w:val="001F68BA"/>
    <w:rsid w:val="002022C5"/>
    <w:rsid w:val="00205CC1"/>
    <w:rsid w:val="00207235"/>
    <w:rsid w:val="00212531"/>
    <w:rsid w:val="00216C16"/>
    <w:rsid w:val="002257C0"/>
    <w:rsid w:val="00233923"/>
    <w:rsid w:val="00234312"/>
    <w:rsid w:val="00234D1B"/>
    <w:rsid w:val="0024051B"/>
    <w:rsid w:val="002427A3"/>
    <w:rsid w:val="0024742C"/>
    <w:rsid w:val="00255827"/>
    <w:rsid w:val="00262E37"/>
    <w:rsid w:val="00267739"/>
    <w:rsid w:val="002742E2"/>
    <w:rsid w:val="002743B0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6854"/>
    <w:rsid w:val="002E14F1"/>
    <w:rsid w:val="002F06B2"/>
    <w:rsid w:val="002F20E8"/>
    <w:rsid w:val="002F39AA"/>
    <w:rsid w:val="002F453C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50CC4"/>
    <w:rsid w:val="00352A66"/>
    <w:rsid w:val="00355670"/>
    <w:rsid w:val="00360B3B"/>
    <w:rsid w:val="003635B6"/>
    <w:rsid w:val="0037244C"/>
    <w:rsid w:val="00373259"/>
    <w:rsid w:val="003743BD"/>
    <w:rsid w:val="003865CE"/>
    <w:rsid w:val="003957C6"/>
    <w:rsid w:val="003A0F60"/>
    <w:rsid w:val="003A2AA3"/>
    <w:rsid w:val="003A45C8"/>
    <w:rsid w:val="003B2E50"/>
    <w:rsid w:val="003B6923"/>
    <w:rsid w:val="003B6EF7"/>
    <w:rsid w:val="003C35B2"/>
    <w:rsid w:val="003D6119"/>
    <w:rsid w:val="003D6F0C"/>
    <w:rsid w:val="003D72A7"/>
    <w:rsid w:val="003E0221"/>
    <w:rsid w:val="003E687D"/>
    <w:rsid w:val="003F4948"/>
    <w:rsid w:val="0040311D"/>
    <w:rsid w:val="00403EDA"/>
    <w:rsid w:val="0040539E"/>
    <w:rsid w:val="0041038D"/>
    <w:rsid w:val="00415003"/>
    <w:rsid w:val="00415CA0"/>
    <w:rsid w:val="00417A3C"/>
    <w:rsid w:val="0042010A"/>
    <w:rsid w:val="00421A3E"/>
    <w:rsid w:val="00423EFC"/>
    <w:rsid w:val="004326F8"/>
    <w:rsid w:val="0043341C"/>
    <w:rsid w:val="00434CD4"/>
    <w:rsid w:val="00436846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9D7"/>
    <w:rsid w:val="004923E3"/>
    <w:rsid w:val="00492D9C"/>
    <w:rsid w:val="0049356B"/>
    <w:rsid w:val="004956F8"/>
    <w:rsid w:val="004A1413"/>
    <w:rsid w:val="004A36ED"/>
    <w:rsid w:val="004B3631"/>
    <w:rsid w:val="004C56E7"/>
    <w:rsid w:val="004D68CC"/>
    <w:rsid w:val="004D7B80"/>
    <w:rsid w:val="004E29BC"/>
    <w:rsid w:val="004E2CD2"/>
    <w:rsid w:val="004E436C"/>
    <w:rsid w:val="004E7E1A"/>
    <w:rsid w:val="004F6067"/>
    <w:rsid w:val="004F6441"/>
    <w:rsid w:val="004F6C8A"/>
    <w:rsid w:val="00500488"/>
    <w:rsid w:val="005079C5"/>
    <w:rsid w:val="00516696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A84"/>
    <w:rsid w:val="0058680C"/>
    <w:rsid w:val="005948E5"/>
    <w:rsid w:val="00595E81"/>
    <w:rsid w:val="005A38F5"/>
    <w:rsid w:val="005A7BC3"/>
    <w:rsid w:val="005B1FDA"/>
    <w:rsid w:val="005B3335"/>
    <w:rsid w:val="005B6725"/>
    <w:rsid w:val="005B7209"/>
    <w:rsid w:val="005C140B"/>
    <w:rsid w:val="005C2F28"/>
    <w:rsid w:val="005D0BE3"/>
    <w:rsid w:val="005D2319"/>
    <w:rsid w:val="005D63DD"/>
    <w:rsid w:val="005E0900"/>
    <w:rsid w:val="005E1229"/>
    <w:rsid w:val="005E2B47"/>
    <w:rsid w:val="005E362E"/>
    <w:rsid w:val="005F1054"/>
    <w:rsid w:val="005F3089"/>
    <w:rsid w:val="005F5E58"/>
    <w:rsid w:val="0060105A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32A49"/>
    <w:rsid w:val="0064225A"/>
    <w:rsid w:val="00642874"/>
    <w:rsid w:val="006429D1"/>
    <w:rsid w:val="0064544D"/>
    <w:rsid w:val="006462E0"/>
    <w:rsid w:val="00650D45"/>
    <w:rsid w:val="00651F1A"/>
    <w:rsid w:val="006536C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96723"/>
    <w:rsid w:val="006A1990"/>
    <w:rsid w:val="006A1D49"/>
    <w:rsid w:val="006A337D"/>
    <w:rsid w:val="006A478D"/>
    <w:rsid w:val="006A515B"/>
    <w:rsid w:val="006A5BB3"/>
    <w:rsid w:val="006A5CBC"/>
    <w:rsid w:val="006A7F6A"/>
    <w:rsid w:val="006B134B"/>
    <w:rsid w:val="006B3C49"/>
    <w:rsid w:val="006B4E83"/>
    <w:rsid w:val="006B6810"/>
    <w:rsid w:val="006B725C"/>
    <w:rsid w:val="006C0E07"/>
    <w:rsid w:val="006C1CA2"/>
    <w:rsid w:val="006C24FA"/>
    <w:rsid w:val="006C5037"/>
    <w:rsid w:val="006D099F"/>
    <w:rsid w:val="006D1299"/>
    <w:rsid w:val="006D66D4"/>
    <w:rsid w:val="006D67B3"/>
    <w:rsid w:val="006E059A"/>
    <w:rsid w:val="00702256"/>
    <w:rsid w:val="007031B9"/>
    <w:rsid w:val="007039C0"/>
    <w:rsid w:val="00706A81"/>
    <w:rsid w:val="007107CC"/>
    <w:rsid w:val="007134DE"/>
    <w:rsid w:val="00714C5C"/>
    <w:rsid w:val="0071638F"/>
    <w:rsid w:val="00717715"/>
    <w:rsid w:val="00720389"/>
    <w:rsid w:val="0072372C"/>
    <w:rsid w:val="007237E6"/>
    <w:rsid w:val="00735A1D"/>
    <w:rsid w:val="00735E2B"/>
    <w:rsid w:val="00740BD1"/>
    <w:rsid w:val="00741C97"/>
    <w:rsid w:val="007453C6"/>
    <w:rsid w:val="00756075"/>
    <w:rsid w:val="00757108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0C40"/>
    <w:rsid w:val="007B634F"/>
    <w:rsid w:val="007D0861"/>
    <w:rsid w:val="007D1238"/>
    <w:rsid w:val="007D4B85"/>
    <w:rsid w:val="007D4B88"/>
    <w:rsid w:val="007D62FE"/>
    <w:rsid w:val="007E0C9A"/>
    <w:rsid w:val="007E124A"/>
    <w:rsid w:val="007E6415"/>
    <w:rsid w:val="007F1A49"/>
    <w:rsid w:val="007F253A"/>
    <w:rsid w:val="007F6E0E"/>
    <w:rsid w:val="007F6E95"/>
    <w:rsid w:val="007F7C59"/>
    <w:rsid w:val="008043DA"/>
    <w:rsid w:val="008074D5"/>
    <w:rsid w:val="0081190D"/>
    <w:rsid w:val="00812481"/>
    <w:rsid w:val="00816427"/>
    <w:rsid w:val="008208CF"/>
    <w:rsid w:val="00821906"/>
    <w:rsid w:val="00822BF4"/>
    <w:rsid w:val="008304DF"/>
    <w:rsid w:val="008345F2"/>
    <w:rsid w:val="008379BE"/>
    <w:rsid w:val="0084425B"/>
    <w:rsid w:val="00844420"/>
    <w:rsid w:val="00845E4B"/>
    <w:rsid w:val="0084763B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41AE"/>
    <w:rsid w:val="008A6770"/>
    <w:rsid w:val="008B4480"/>
    <w:rsid w:val="008B7EFD"/>
    <w:rsid w:val="008C12C5"/>
    <w:rsid w:val="008C2F81"/>
    <w:rsid w:val="008C5C06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8DD"/>
    <w:rsid w:val="00915DC5"/>
    <w:rsid w:val="00922805"/>
    <w:rsid w:val="00933CF4"/>
    <w:rsid w:val="00934606"/>
    <w:rsid w:val="009348A4"/>
    <w:rsid w:val="00941154"/>
    <w:rsid w:val="009414B1"/>
    <w:rsid w:val="009449DB"/>
    <w:rsid w:val="00946EEF"/>
    <w:rsid w:val="009519AC"/>
    <w:rsid w:val="00953430"/>
    <w:rsid w:val="00955EFF"/>
    <w:rsid w:val="009617CC"/>
    <w:rsid w:val="009638EB"/>
    <w:rsid w:val="00967230"/>
    <w:rsid w:val="00970219"/>
    <w:rsid w:val="00970DDE"/>
    <w:rsid w:val="00982737"/>
    <w:rsid w:val="00987EE3"/>
    <w:rsid w:val="00992764"/>
    <w:rsid w:val="009935B2"/>
    <w:rsid w:val="00993E26"/>
    <w:rsid w:val="00995CDF"/>
    <w:rsid w:val="009A053B"/>
    <w:rsid w:val="009A6EE3"/>
    <w:rsid w:val="009B2A24"/>
    <w:rsid w:val="009C3C34"/>
    <w:rsid w:val="009C58CD"/>
    <w:rsid w:val="009D2992"/>
    <w:rsid w:val="009D7A19"/>
    <w:rsid w:val="009E0114"/>
    <w:rsid w:val="009E17C3"/>
    <w:rsid w:val="009E5BA7"/>
    <w:rsid w:val="009E5FF3"/>
    <w:rsid w:val="009E600C"/>
    <w:rsid w:val="009E71C9"/>
    <w:rsid w:val="009E794E"/>
    <w:rsid w:val="009E7B9D"/>
    <w:rsid w:val="009F0E49"/>
    <w:rsid w:val="009F1093"/>
    <w:rsid w:val="009F6F22"/>
    <w:rsid w:val="00A0045B"/>
    <w:rsid w:val="00A0218F"/>
    <w:rsid w:val="00A04955"/>
    <w:rsid w:val="00A05AB9"/>
    <w:rsid w:val="00A05D03"/>
    <w:rsid w:val="00A10745"/>
    <w:rsid w:val="00A14B24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816B1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01265"/>
    <w:rsid w:val="00B129EB"/>
    <w:rsid w:val="00B148FF"/>
    <w:rsid w:val="00B1539C"/>
    <w:rsid w:val="00B1729A"/>
    <w:rsid w:val="00B20E87"/>
    <w:rsid w:val="00B27891"/>
    <w:rsid w:val="00B3275A"/>
    <w:rsid w:val="00B35E4A"/>
    <w:rsid w:val="00B42634"/>
    <w:rsid w:val="00B445D9"/>
    <w:rsid w:val="00B44CDF"/>
    <w:rsid w:val="00B546E8"/>
    <w:rsid w:val="00B54C15"/>
    <w:rsid w:val="00B55489"/>
    <w:rsid w:val="00B56175"/>
    <w:rsid w:val="00B60AD5"/>
    <w:rsid w:val="00B639CE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970C0"/>
    <w:rsid w:val="00BA01EE"/>
    <w:rsid w:val="00BA3BD9"/>
    <w:rsid w:val="00BA4D3B"/>
    <w:rsid w:val="00BA6610"/>
    <w:rsid w:val="00BB0ED0"/>
    <w:rsid w:val="00BB2675"/>
    <w:rsid w:val="00BB449D"/>
    <w:rsid w:val="00BB5FE5"/>
    <w:rsid w:val="00BB7A77"/>
    <w:rsid w:val="00BC284F"/>
    <w:rsid w:val="00BC731D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1556"/>
    <w:rsid w:val="00C12E0A"/>
    <w:rsid w:val="00C225D0"/>
    <w:rsid w:val="00C25F7B"/>
    <w:rsid w:val="00C26B82"/>
    <w:rsid w:val="00C314D8"/>
    <w:rsid w:val="00C317DB"/>
    <w:rsid w:val="00C32870"/>
    <w:rsid w:val="00C41D99"/>
    <w:rsid w:val="00C422F0"/>
    <w:rsid w:val="00C435C4"/>
    <w:rsid w:val="00C449E6"/>
    <w:rsid w:val="00C46908"/>
    <w:rsid w:val="00C52CF9"/>
    <w:rsid w:val="00C636A2"/>
    <w:rsid w:val="00C64578"/>
    <w:rsid w:val="00C73388"/>
    <w:rsid w:val="00C74C69"/>
    <w:rsid w:val="00C81D1E"/>
    <w:rsid w:val="00C81F82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D7F3E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87AF0"/>
    <w:rsid w:val="00D9081F"/>
    <w:rsid w:val="00D927DF"/>
    <w:rsid w:val="00D9589E"/>
    <w:rsid w:val="00DA4F22"/>
    <w:rsid w:val="00DB3BEE"/>
    <w:rsid w:val="00DC35A7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242B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48C1"/>
    <w:rsid w:val="00EA7B31"/>
    <w:rsid w:val="00EC347C"/>
    <w:rsid w:val="00EC72AB"/>
    <w:rsid w:val="00ED2FD0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5DF0"/>
    <w:rsid w:val="00F079D2"/>
    <w:rsid w:val="00F101CB"/>
    <w:rsid w:val="00F10C09"/>
    <w:rsid w:val="00F11ACE"/>
    <w:rsid w:val="00F22B77"/>
    <w:rsid w:val="00F25562"/>
    <w:rsid w:val="00F27C3B"/>
    <w:rsid w:val="00F376A1"/>
    <w:rsid w:val="00F42D25"/>
    <w:rsid w:val="00F434CA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2191</Characters>
  <Application>Microsoft Office Word</Application>
  <DocSecurity>0</DocSecurity>
  <Lines>146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Randhir Kumar</cp:lastModifiedBy>
  <cp:revision>2</cp:revision>
  <cp:lastPrinted>2015-03-04T17:10:00Z</cp:lastPrinted>
  <dcterms:created xsi:type="dcterms:W3CDTF">2026-07-11T04:07:00Z</dcterms:created>
  <dcterms:modified xsi:type="dcterms:W3CDTF">2026-07-11T04:07:00Z</dcterms:modified>
</cp:coreProperties>
</file>