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1012" w:type="dxa"/>
        <w:tblLayout w:type="fixed"/>
        <w:tblLook w:val="0000" w:firstRow="0" w:lastRow="0" w:firstColumn="0" w:lastColumn="0" w:noHBand="0" w:noVBand="0"/>
      </w:tblPr>
      <w:tblGrid>
        <w:gridCol w:w="1947"/>
        <w:gridCol w:w="1769"/>
        <w:gridCol w:w="1779"/>
        <w:gridCol w:w="1559"/>
        <w:gridCol w:w="1888"/>
        <w:gridCol w:w="2070"/>
      </w:tblGrid>
      <w:tr w:rsidR="007F7C59" w:rsidRPr="00EF737C" w14:paraId="06E83F15" w14:textId="77777777" w:rsidTr="009B24FA">
        <w:trPr>
          <w:trHeight w:val="318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F7C59" w:rsidRPr="00EF737C" w:rsidRDefault="007F7C59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F7C59" w:rsidRPr="00EF737C" w14:paraId="7D71A3B3" w14:textId="77777777" w:rsidTr="009B24FA">
        <w:trPr>
          <w:trHeight w:val="16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5724C82E" w:rsidR="007F7C59" w:rsidRPr="009B24FA" w:rsidRDefault="009B24FA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</w:t>
            </w:r>
            <w:r w:rsidR="003F5529">
              <w:rPr>
                <w:rFonts w:ascii="Calibri" w:hAnsi="Calibri" w:cs="Calibri"/>
                <w:sz w:val="20"/>
                <w:szCs w:val="20"/>
              </w:rPr>
              <w:t>GL2073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662BCED5" w:rsidR="007F7C59" w:rsidRPr="009B24FA" w:rsidRDefault="003F5529" w:rsidP="009B24FA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  <w:lang w:eastAsia="en-IN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Baikunthpur</w:t>
            </w:r>
            <w:proofErr w:type="spellEnd"/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04DD4458" w:rsidR="007F7C59" w:rsidRPr="00EF737C" w:rsidRDefault="003F552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Manendragarh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47566AE5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Ambikapur</w:t>
            </w:r>
            <w:proofErr w:type="spellEnd"/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7B61766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Chhattisgarh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0CD2234A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F7C59" w:rsidRPr="00EF737C" w14:paraId="6EC65F4A" w14:textId="77777777" w:rsidTr="009B24FA">
        <w:trPr>
          <w:trHeight w:val="707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Branch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Quality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Manager Name/ID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61E0D34D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AH Name/ID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6955F44F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RH Name/ID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27C18D79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SH Name/ID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F7C59" w:rsidRPr="00EF737C" w:rsidRDefault="007F7C59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F7C59" w:rsidRPr="00EF737C" w14:paraId="06E618C5" w14:textId="77777777" w:rsidTr="009B24FA">
        <w:trPr>
          <w:trHeight w:val="266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24FD944E" w:rsidR="007F7C59" w:rsidRPr="00EF737C" w:rsidRDefault="003F552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F5529">
              <w:rPr>
                <w:rFonts w:asciiTheme="minorHAnsi" w:hAnsiTheme="minorHAnsi" w:cstheme="minorHAnsi"/>
                <w:sz w:val="20"/>
                <w:szCs w:val="20"/>
              </w:rPr>
              <w:t>Sanju Kumar Tirkey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491308C7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3F5529">
              <w:rPr>
                <w:rFonts w:asciiTheme="minorHAnsi" w:hAnsiTheme="minorHAnsi" w:cstheme="minorHAnsi"/>
                <w:sz w:val="20"/>
                <w:szCs w:val="20"/>
              </w:rPr>
              <w:t>41732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048C965E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3F5529">
              <w:rPr>
                <w:rFonts w:asciiTheme="minorHAnsi" w:hAnsiTheme="minorHAnsi" w:cstheme="minorHAnsi"/>
                <w:sz w:val="20"/>
                <w:szCs w:val="20"/>
              </w:rPr>
              <w:t>eepak sahu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3F5529">
              <w:rPr>
                <w:rFonts w:asciiTheme="minorHAnsi" w:hAnsiTheme="minorHAnsi" w:cstheme="minorHAnsi"/>
                <w:sz w:val="20"/>
                <w:szCs w:val="20"/>
              </w:rPr>
              <w:t>26677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419E418B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Suresh Kumar Padhan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SF0005800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9C666AE" w:rsidR="007F7C59" w:rsidRPr="00EF737C" w:rsidRDefault="009B24FA" w:rsidP="00771F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Deependra Shrivastava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SF0002115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42984FAF" w:rsidR="007F7C59" w:rsidRPr="00EF737C" w:rsidRDefault="009B24FA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24FA">
              <w:rPr>
                <w:rFonts w:asciiTheme="minorHAnsi" w:hAnsiTheme="minorHAnsi" w:cstheme="minorHAnsi"/>
                <w:sz w:val="20"/>
                <w:szCs w:val="20"/>
              </w:rPr>
              <w:t xml:space="preserve">Deepak </w:t>
            </w:r>
            <w:proofErr w:type="spellStart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kujur</w:t>
            </w:r>
            <w:proofErr w:type="spellEnd"/>
            <w:r w:rsidRPr="009B24FA">
              <w:rPr>
                <w:rFonts w:asciiTheme="minorHAnsi" w:hAnsiTheme="minorHAnsi" w:cstheme="minorHAnsi"/>
                <w:sz w:val="20"/>
                <w:szCs w:val="20"/>
              </w:rPr>
              <w:t>/SF0101649</w:t>
            </w:r>
          </w:p>
        </w:tc>
      </w:tr>
      <w:tr w:rsidR="00C00D54" w:rsidRPr="00EF737C" w14:paraId="44CB96BD" w14:textId="77777777" w:rsidTr="009B24FA">
        <w:trPr>
          <w:trHeight w:val="344"/>
        </w:trPr>
        <w:tc>
          <w:tcPr>
            <w:tcW w:w="3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C00D54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C0F5F5" w14:textId="2FE6EC79" w:rsidR="00C00D54" w:rsidRPr="00EF737C" w:rsidRDefault="003F552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07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6C2FAB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3B60F3" w14:textId="77777777" w:rsidR="00C00D54" w:rsidRDefault="00C00D54" w:rsidP="00C00D54">
            <w:pPr>
              <w:shd w:val="clear" w:color="auto" w:fill="BFBFBF" w:themeFill="background1" w:themeFillShade="BF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0D54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BFBFBF" w:themeFill="background1" w:themeFillShade="BF"/>
              </w:rPr>
              <w:t>Date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event/transactions occurred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(From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C7805AE" w14:textId="19036B62" w:rsidR="00C00D54" w:rsidRPr="00EF737C" w:rsidRDefault="00C00D54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47130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EDC05" w14:textId="1A46B517" w:rsidR="008A2AEC" w:rsidRPr="00EF737C" w:rsidRDefault="003F5529" w:rsidP="008A2AE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02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-08-202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 xml:space="preserve"> to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03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8A2AEC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</w:tr>
    </w:tbl>
    <w:p w14:paraId="6EA5BCF5" w14:textId="4027D140" w:rsidR="00BE4A29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EF737C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3"/>
        <w:gridCol w:w="5557"/>
      </w:tblGrid>
      <w:tr w:rsidR="0013517A" w:rsidRPr="00EF737C" w14:paraId="00A02FE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674F036E" w14:textId="569D3633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5557" w:type="dxa"/>
            <w:vAlign w:val="center"/>
          </w:tcPr>
          <w:p w14:paraId="5D4379B0" w14:textId="7DF9703B" w:rsidR="0013517A" w:rsidRPr="00EF737C" w:rsidRDefault="00930DC3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EF737C" w14:paraId="11575C08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1C5A7807" w14:textId="77777777" w:rsidR="0013517A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5557" w:type="dxa"/>
            <w:vAlign w:val="center"/>
          </w:tcPr>
          <w:p w14:paraId="55BB667B" w14:textId="7B09A8AD" w:rsidR="0013517A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EF737C" w14:paraId="6A78D810" w14:textId="77777777" w:rsidTr="00C00D54">
        <w:trPr>
          <w:trHeight w:val="48"/>
        </w:trPr>
        <w:tc>
          <w:tcPr>
            <w:tcW w:w="5423" w:type="dxa"/>
            <w:vAlign w:val="center"/>
          </w:tcPr>
          <w:p w14:paraId="5F726AE2" w14:textId="4EA22A51" w:rsidR="007F1A49" w:rsidRPr="00EF737C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5557" w:type="dxa"/>
            <w:vAlign w:val="center"/>
          </w:tcPr>
          <w:p w14:paraId="437B40FC" w14:textId="17833A4F" w:rsidR="007F1A49" w:rsidRPr="00EF737C" w:rsidRDefault="00930DC3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01</w:t>
            </w:r>
          </w:p>
        </w:tc>
      </w:tr>
      <w:tr w:rsidR="007F1A49" w:rsidRPr="00EF737C" w14:paraId="09EDA824" w14:textId="77777777" w:rsidTr="00C00D54">
        <w:trPr>
          <w:trHeight w:val="188"/>
        </w:trPr>
        <w:tc>
          <w:tcPr>
            <w:tcW w:w="5423" w:type="dxa"/>
            <w:vAlign w:val="center"/>
          </w:tcPr>
          <w:p w14:paraId="3905D9D2" w14:textId="77777777" w:rsidR="00955EFF" w:rsidRPr="00EF737C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5557" w:type="dxa"/>
            <w:vAlign w:val="center"/>
          </w:tcPr>
          <w:p w14:paraId="3082185E" w14:textId="094CC678" w:rsidR="007F1A49" w:rsidRPr="00EF737C" w:rsidRDefault="008A2AEC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1,</w:t>
            </w:r>
            <w:r w:rsidR="003F5529">
              <w:rPr>
                <w:rFonts w:asciiTheme="minorHAnsi" w:hAnsiTheme="minorHAnsi" w:cstheme="minorHAnsi"/>
                <w:b/>
                <w:sz w:val="20"/>
                <w:szCs w:val="20"/>
              </w:rPr>
              <w:t>80,957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EF737C" w14:paraId="39C30F4D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EF737C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EF737C" w14:paraId="1D55CDDC" w14:textId="77777777" w:rsidTr="000C6A17">
        <w:trPr>
          <w:trHeight w:val="620"/>
        </w:trPr>
        <w:tc>
          <w:tcPr>
            <w:tcW w:w="10980" w:type="dxa"/>
            <w:gridSpan w:val="2"/>
          </w:tcPr>
          <w:p w14:paraId="1E9E7E3A" w14:textId="77777777" w:rsidR="009631BF" w:rsidRDefault="009631BF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079CB90D" w14:textId="40F7655E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On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07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April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during the </w:t>
            </w:r>
            <w:proofErr w:type="spellStart"/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center</w:t>
            </w:r>
            <w:proofErr w:type="spellEnd"/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meeting visit by the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AH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Deepak sahu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26677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has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observed that branch manager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Sanju </w:t>
            </w:r>
            <w:proofErr w:type="spellStart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kumar</w:t>
            </w:r>
            <w:proofErr w:type="spellEnd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proofErr w:type="spellStart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tirkey</w:t>
            </w:r>
            <w:proofErr w:type="spellEnd"/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41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732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had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collected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pre-closure amount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from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below mentioned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Borrower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1BBD1F1E" w14:textId="415F893B" w:rsidR="00C40722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</w:p>
          <w:p w14:paraId="5E392697" w14:textId="668DC312" w:rsidR="00C40722" w:rsidRPr="009134E3" w:rsidRDefault="009631BF" w:rsidP="009134E3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Ram kumari</w:t>
            </w:r>
            <w:r w:rsidR="00C40722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LAN-</w:t>
            </w:r>
            <w:r w:rsidR="009134E3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352833627</w:t>
            </w:r>
            <w:r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C40722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21</w:t>
            </w:r>
            <w:r w:rsidR="00C40722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-0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</w:t>
            </w:r>
            <w:r w:rsidR="00C40722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-2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="00C40722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amount Rs.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27630</w:t>
            </w:r>
            <w:r w:rsidR="00C40722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/- and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updated his signature on loan card</w:t>
            </w:r>
            <w:r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but collected amount </w:t>
            </w:r>
            <w:r w:rsidR="00C40722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not</w:t>
            </w:r>
            <w:r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C40722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accounted in FIMO.</w:t>
            </w:r>
          </w:p>
          <w:p w14:paraId="4F114326" w14:textId="77777777" w:rsidR="00375F05" w:rsidRDefault="00375F05" w:rsidP="00375F05">
            <w:pPr>
              <w:pStyle w:val="ListParagraph"/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52BD2E92" w14:textId="53C93EAF" w:rsidR="009631BF" w:rsidRDefault="009631BF" w:rsidP="009631BF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Borrower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ASHA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LAN-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359141647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on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20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-02-2026 amount Rs-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13552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and updated his signature on loan card but collected not posted in respective borrower account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  <w:r w:rsidRPr="009631BF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 </w:t>
            </w:r>
          </w:p>
          <w:p w14:paraId="58FEC235" w14:textId="7CE2440B" w:rsidR="009631BF" w:rsidRPr="009134E3" w:rsidRDefault="009631BF" w:rsidP="009134E3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40542FCA" w14:textId="18513188" w:rsidR="00BF5DE8" w:rsidRDefault="00C40722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07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April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202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6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,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AH Deepak sahu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26677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informed the complaint team for registered a complaint against the branch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manager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Sanju </w:t>
            </w:r>
            <w:proofErr w:type="spellStart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kumar</w:t>
            </w:r>
            <w:proofErr w:type="spellEnd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proofErr w:type="spellStart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tirkey</w:t>
            </w:r>
            <w:proofErr w:type="spellEnd"/>
            <w:r w:rsidR="009134E3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41732</w:t>
            </w:r>
            <w:r w:rsidR="006C2FAB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On the same date the complaint team registered a complaint vide complaint number </w:t>
            </w:r>
            <w:r w:rsidR="009134E3" w:rsidRP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FN26-27-00086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against the branch manager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Sanju </w:t>
            </w:r>
            <w:proofErr w:type="spellStart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kumar</w:t>
            </w:r>
            <w:proofErr w:type="spellEnd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proofErr w:type="spellStart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tirkey</w:t>
            </w:r>
            <w:proofErr w:type="spellEnd"/>
            <w:r w:rsidR="009134E3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41732</w:t>
            </w:r>
            <w:r w:rsidR="006C2FAB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.</w:t>
            </w:r>
          </w:p>
          <w:p w14:paraId="0B2ECC07" w14:textId="0586B253" w:rsidR="006C2FAB" w:rsidRPr="00EF737C" w:rsidRDefault="006C2FAB" w:rsidP="00C4072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55EFF" w:rsidRPr="00EF737C" w14:paraId="186CD078" w14:textId="77777777" w:rsidTr="00771F0D">
        <w:trPr>
          <w:trHeight w:val="101"/>
        </w:trPr>
        <w:tc>
          <w:tcPr>
            <w:tcW w:w="10980" w:type="dxa"/>
            <w:gridSpan w:val="2"/>
            <w:vAlign w:val="center"/>
          </w:tcPr>
          <w:p w14:paraId="7FC735ED" w14:textId="77777777" w:rsidR="00955EFF" w:rsidRPr="00EF737C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EF737C" w14:paraId="3553F10A" w14:textId="77777777" w:rsidTr="000C6A17">
        <w:trPr>
          <w:trHeight w:val="773"/>
        </w:trPr>
        <w:tc>
          <w:tcPr>
            <w:tcW w:w="10980" w:type="dxa"/>
            <w:gridSpan w:val="2"/>
          </w:tcPr>
          <w:p w14:paraId="047ABD8D" w14:textId="77777777" w:rsidR="00A71F1A" w:rsidRDefault="00A9684B" w:rsidP="00A71F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2F4C121" w14:textId="33775814" w:rsidR="00A71F1A" w:rsidRDefault="00A9684B" w:rsidP="00A71F1A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71F1A" w:rsidRPr="00A71F1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>Field Observation</w:t>
            </w:r>
          </w:p>
          <w:p w14:paraId="12A1EFB9" w14:textId="5C06B4A5" w:rsid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During the field visit, we observed the following embezzlement. Staff details as hereunder: -</w:t>
            </w:r>
          </w:p>
          <w:p w14:paraId="299F4F6F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697652CA" w14:textId="77417601" w:rsidR="00A71F1A" w:rsidRPr="00A71F1A" w:rsidRDefault="00A71F1A" w:rsidP="00A71F1A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Branch manager 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Sanju </w:t>
            </w:r>
            <w:proofErr w:type="spellStart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kumar</w:t>
            </w:r>
            <w:proofErr w:type="spellEnd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proofErr w:type="spellStart"/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tirkey</w:t>
            </w:r>
            <w:proofErr w:type="spellEnd"/>
            <w:r w:rsidR="009134E3"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/SF00</w:t>
            </w:r>
            <w:r w:rsidR="009134E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41732</w:t>
            </w:r>
            <w:r w:rsidRPr="00C4072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embezzled Rs. 1,</w:t>
            </w:r>
            <w:r w:rsidR="00DD5DC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8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DD5DC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957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/- from </w:t>
            </w:r>
            <w:r w:rsidR="00DD5DC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13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borrowers' collection, </w:t>
            </w:r>
            <w:r w:rsidR="002C4DAE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pre-closure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and</w:t>
            </w:r>
          </w:p>
          <w:p w14:paraId="7B52ED44" w14:textId="2AC5B3E7" w:rsidR="00A71F1A" w:rsidRDefault="00DD5DC5" w:rsidP="00DD5DC5">
            <w:pPr>
              <w:ind w:left="768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Advance collection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amount but only Rs. </w:t>
            </w: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52540</w:t>
            </w:r>
            <w:r w:rsidR="00A71F1A"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were reported in FIMO as EMI.</w:t>
            </w:r>
          </w:p>
          <w:p w14:paraId="60230E87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37653A65" w14:textId="77777777" w:rsidR="00A71F1A" w:rsidRPr="00A71F1A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We have collected evidence from all borrowers Loan card, Cash Receipt Copy and Digital Payment Receipt Copy and total Rs.</w:t>
            </w:r>
          </w:p>
          <w:p w14:paraId="467A2D87" w14:textId="299E814A" w:rsidR="00953430" w:rsidRDefault="00A71F1A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1,</w:t>
            </w:r>
            <w:r w:rsidR="00DD5DC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8</w:t>
            </w:r>
            <w:r w:rsidR="002C4DAE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,</w:t>
            </w:r>
            <w:r w:rsidR="00DD5DC5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957</w:t>
            </w:r>
            <w:r w:rsidRPr="00A71F1A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/- affected.</w:t>
            </w:r>
          </w:p>
          <w:p w14:paraId="7A5FD3A2" w14:textId="77777777" w:rsidR="00375F05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  <w:p w14:paraId="21863961" w14:textId="0C2B09E4" w:rsidR="00375F05" w:rsidRPr="002C4DAE" w:rsidRDefault="00375F05" w:rsidP="00A71F1A">
            <w:pPr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</w:p>
        </w:tc>
      </w:tr>
      <w:tr w:rsidR="00870892" w:rsidRPr="00EF737C" w14:paraId="3840B78B" w14:textId="77777777" w:rsidTr="000C6A17">
        <w:trPr>
          <w:trHeight w:val="181"/>
        </w:trPr>
        <w:tc>
          <w:tcPr>
            <w:tcW w:w="10980" w:type="dxa"/>
            <w:gridSpan w:val="2"/>
            <w:vAlign w:val="center"/>
          </w:tcPr>
          <w:p w14:paraId="7052EC50" w14:textId="77777777" w:rsidR="00870892" w:rsidRPr="00EF737C" w:rsidRDefault="005A7BC3" w:rsidP="00F101CB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Process &amp; Policy Laps</w:t>
            </w:r>
            <w:r w:rsidR="00291CC2">
              <w:rPr>
                <w:rFonts w:asciiTheme="minorHAnsi" w:hAnsiTheme="minorHAnsi" w:cstheme="minorHAnsi"/>
                <w:b/>
                <w:sz w:val="20"/>
                <w:szCs w:val="20"/>
              </w:rPr>
              <w:t>es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C6A17" w:rsidRPr="00EF737C" w14:paraId="071A4852" w14:textId="77777777" w:rsidTr="000C6A17">
        <w:trPr>
          <w:trHeight w:val="737"/>
        </w:trPr>
        <w:tc>
          <w:tcPr>
            <w:tcW w:w="10980" w:type="dxa"/>
            <w:gridSpan w:val="2"/>
          </w:tcPr>
          <w:p w14:paraId="788EF926" w14:textId="77777777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</w:p>
          <w:p w14:paraId="3956FEED" w14:textId="32A17EE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Instalment had been collected but not inputted in FIMO.</w:t>
            </w:r>
          </w:p>
          <w:p w14:paraId="597E9E3E" w14:textId="3E3ED1EE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Monitoring process failure.</w:t>
            </w:r>
          </w:p>
          <w:p w14:paraId="698989B0" w14:textId="6F548B6C" w:rsidR="00375F05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Pre-closure policy lapsed</w:t>
            </w:r>
          </w:p>
          <w:p w14:paraId="2035A832" w14:textId="77777777" w:rsidR="000C6A17" w:rsidRPr="00375F05" w:rsidRDefault="00375F05" w:rsidP="00375F05">
            <w:pPr>
              <w:pStyle w:val="PlainText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Supervisory Monitoring Failure</w:t>
            </w:r>
          </w:p>
          <w:p w14:paraId="175DDDFF" w14:textId="76AB52CD" w:rsidR="00375F05" w:rsidRDefault="00375F05" w:rsidP="00375F05">
            <w:pPr>
              <w:pStyle w:val="PlainText"/>
              <w:ind w:left="768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5619D" w:rsidRPr="00EF737C" w14:paraId="6ED5B3C7" w14:textId="77777777" w:rsidTr="00771F0D">
        <w:trPr>
          <w:trHeight w:val="348"/>
        </w:trPr>
        <w:tc>
          <w:tcPr>
            <w:tcW w:w="10980" w:type="dxa"/>
            <w:gridSpan w:val="2"/>
            <w:vAlign w:val="center"/>
          </w:tcPr>
          <w:p w14:paraId="25CE1A5A" w14:textId="5A0F0779" w:rsidR="0005619D" w:rsidRPr="00EF737C" w:rsidRDefault="0005619D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Details of the Enclosed Annexures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, Documents &amp; Statements</w:t>
            </w:r>
            <w:r w:rsidR="007E124A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from staff/</w:t>
            </w:r>
            <w:r w:rsidR="008B7EF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customers </w:t>
            </w:r>
            <w:r w:rsidR="0024742C"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if any</w:t>
            </w:r>
            <w:r w:rsidR="000C6A17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05619D" w:rsidRPr="00EF737C" w14:paraId="29C291CE" w14:textId="77777777" w:rsidTr="00771F0D">
        <w:trPr>
          <w:trHeight w:val="1147"/>
        </w:trPr>
        <w:tc>
          <w:tcPr>
            <w:tcW w:w="10980" w:type="dxa"/>
            <w:gridSpan w:val="2"/>
            <w:vAlign w:val="center"/>
          </w:tcPr>
          <w:p w14:paraId="589A8B83" w14:textId="77777777" w:rsidR="00A43F5D" w:rsidRDefault="00A43F5D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EA7CEA" w14:textId="77777777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Fraud Investigation Report</w:t>
            </w:r>
          </w:p>
          <w:p w14:paraId="75C6DE44" w14:textId="00FEF90A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Card</w:t>
            </w:r>
          </w:p>
          <w:p w14:paraId="6949DEEC" w14:textId="3195DB42" w:rsidR="00375F05" w:rsidRPr="00375F05" w:rsidRDefault="00375F05" w:rsidP="00375F0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Borrowers Loan Sub Ledger</w:t>
            </w:r>
          </w:p>
          <w:p w14:paraId="75A98A09" w14:textId="013746E2" w:rsidR="00B148FF" w:rsidRPr="00375F05" w:rsidRDefault="00375F05" w:rsidP="006B4E83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 xml:space="preserve">Delinquent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borrower w</w:t>
            </w:r>
            <w:r w:rsidRPr="00375F05"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ritten Statement</w:t>
            </w:r>
          </w:p>
          <w:p w14:paraId="43486682" w14:textId="30935BEA" w:rsidR="00375F05" w:rsidRPr="00DD5DC5" w:rsidRDefault="00375F05" w:rsidP="00DD5DC5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IN"/>
              </w:rPr>
              <w:t>Digital payment receipt</w:t>
            </w:r>
          </w:p>
          <w:p w14:paraId="175EC544" w14:textId="77777777" w:rsidR="00B148FF" w:rsidRPr="00EF737C" w:rsidRDefault="00B148FF" w:rsidP="006B4E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86045FB" w14:textId="77777777" w:rsidR="00CA5001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0B2896FA" w14:textId="77777777" w:rsidR="0024742C" w:rsidRPr="00403EDA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2143"/>
        <w:gridCol w:w="2000"/>
        <w:gridCol w:w="2000"/>
        <w:gridCol w:w="2000"/>
        <w:gridCol w:w="1951"/>
      </w:tblGrid>
      <w:tr w:rsidR="00CA5001" w:rsidRPr="00EF737C" w14:paraId="4C1ADCCE" w14:textId="77777777" w:rsidTr="00771F0D">
        <w:trPr>
          <w:trHeight w:val="171"/>
        </w:trPr>
        <w:tc>
          <w:tcPr>
            <w:tcW w:w="10980" w:type="dxa"/>
            <w:gridSpan w:val="6"/>
            <w:shd w:val="clear" w:color="auto" w:fill="D9D9D9" w:themeFill="background1" w:themeFillShade="D9"/>
            <w:vAlign w:val="center"/>
          </w:tcPr>
          <w:p w14:paraId="1D511EE4" w14:textId="51AE95BE" w:rsidR="00CA5001" w:rsidRPr="00EF737C" w:rsidRDefault="006B3C49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EF3BCD" w:rsidRPr="00EF737C" w14:paraId="60BF1B87" w14:textId="77777777" w:rsidTr="00CF5324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EF3BCD" w:rsidRPr="00EF737C" w:rsidRDefault="00C46908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C07D03">
              <w:rPr>
                <w:rFonts w:asciiTheme="minorHAnsi" w:hAnsiTheme="minorHAnsi" w:cstheme="minorHAnsi"/>
                <w:b/>
                <w:sz w:val="20"/>
                <w:szCs w:val="20"/>
              </w:rPr>
              <w:t>r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. No</w:t>
            </w:r>
            <w:r w:rsidR="00CF532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2143" w:type="dxa"/>
            <w:vAlign w:val="center"/>
          </w:tcPr>
          <w:p w14:paraId="31E9865D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2000" w:type="dxa"/>
            <w:vAlign w:val="center"/>
          </w:tcPr>
          <w:p w14:paraId="66D4736D" w14:textId="49D13E49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Employ</w:t>
            </w:r>
            <w:r w:rsidR="00C46908">
              <w:rPr>
                <w:rFonts w:asciiTheme="minorHAnsi" w:hAnsiTheme="minorHAnsi" w:cstheme="minorHAnsi"/>
                <w:b/>
                <w:sz w:val="20"/>
                <w:szCs w:val="20"/>
              </w:rPr>
              <w:t>ee</w:t>
            </w: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ID</w:t>
            </w:r>
          </w:p>
        </w:tc>
        <w:tc>
          <w:tcPr>
            <w:tcW w:w="2000" w:type="dxa"/>
            <w:vAlign w:val="center"/>
          </w:tcPr>
          <w:p w14:paraId="7F5D0E09" w14:textId="77777777" w:rsidR="00EF3BCD" w:rsidRPr="00EF737C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2000" w:type="dxa"/>
            <w:vAlign w:val="center"/>
          </w:tcPr>
          <w:p w14:paraId="5DE6CB7A" w14:textId="77777777" w:rsidR="00EF3BCD" w:rsidRDefault="00EF3BCD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 w:rsidR="007D4B85">
              <w:rPr>
                <w:rFonts w:asciiTheme="minorHAnsi" w:hAnsiTheme="minorHAnsi" w:cstheme="minorHAnsi"/>
                <w:b/>
                <w:sz w:val="20"/>
                <w:szCs w:val="20"/>
              </w:rPr>
              <w:t>OJ in S</w:t>
            </w:r>
            <w:r w:rsidR="000E572D">
              <w:rPr>
                <w:rFonts w:asciiTheme="minorHAnsi" w:hAnsiTheme="minorHAnsi" w:cstheme="minorHAnsi"/>
                <w:b/>
                <w:sz w:val="20"/>
                <w:szCs w:val="20"/>
              </w:rPr>
              <w:t>SFL</w:t>
            </w:r>
          </w:p>
          <w:p w14:paraId="2FF06F9F" w14:textId="6FE4CA96" w:rsidR="00F744BE" w:rsidRPr="00EF737C" w:rsidRDefault="00F744BE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51" w:type="dxa"/>
            <w:vAlign w:val="center"/>
          </w:tcPr>
          <w:p w14:paraId="3E92DFC1" w14:textId="62093508" w:rsidR="00EF3BCD" w:rsidRDefault="007D4B85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737C">
              <w:rPr>
                <w:rFonts w:asciiTheme="minorHAnsi" w:hAnsiTheme="minorHAnsi" w:cstheme="minorHAnsi"/>
                <w:b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OJ in </w:t>
            </w:r>
            <w:r w:rsidR="00F744B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ranch</w:t>
            </w:r>
          </w:p>
          <w:p w14:paraId="35F70672" w14:textId="239ED278" w:rsidR="00F744BE" w:rsidRPr="00EF737C" w:rsidRDefault="00F744BE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F744BE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EF3BCD" w:rsidRPr="00EF737C" w14:paraId="0EBC1983" w14:textId="77777777" w:rsidTr="00CF5324">
        <w:trPr>
          <w:trHeight w:val="261"/>
        </w:trPr>
        <w:tc>
          <w:tcPr>
            <w:tcW w:w="886" w:type="dxa"/>
            <w:vAlign w:val="center"/>
          </w:tcPr>
          <w:p w14:paraId="1E8FFB43" w14:textId="3A4B9B22" w:rsidR="00EF3BCD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143" w:type="dxa"/>
            <w:vAlign w:val="center"/>
          </w:tcPr>
          <w:p w14:paraId="14A6FE6D" w14:textId="0DC16343" w:rsidR="00EF3BCD" w:rsidRPr="00EF737C" w:rsidRDefault="00DD5DC5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Sanju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kumar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tirkey</w:t>
            </w:r>
            <w:proofErr w:type="spellEnd"/>
          </w:p>
        </w:tc>
        <w:tc>
          <w:tcPr>
            <w:tcW w:w="2000" w:type="dxa"/>
            <w:vAlign w:val="center"/>
          </w:tcPr>
          <w:p w14:paraId="657B6134" w14:textId="6954BAA9" w:rsidR="00C93E51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30DC3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 w:rsidR="00DD5DC5">
              <w:rPr>
                <w:rFonts w:asciiTheme="minorHAnsi" w:hAnsiTheme="minorHAnsi" w:cstheme="minorHAnsi"/>
                <w:sz w:val="20"/>
                <w:szCs w:val="20"/>
              </w:rPr>
              <w:t>41732</w:t>
            </w:r>
          </w:p>
        </w:tc>
        <w:tc>
          <w:tcPr>
            <w:tcW w:w="2000" w:type="dxa"/>
            <w:vAlign w:val="center"/>
          </w:tcPr>
          <w:p w14:paraId="494CFE47" w14:textId="3EBFB48D" w:rsidR="00EF3BCD" w:rsidRPr="00EF737C" w:rsidRDefault="00930DC3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Branch Manager</w:t>
            </w:r>
          </w:p>
        </w:tc>
        <w:tc>
          <w:tcPr>
            <w:tcW w:w="2000" w:type="dxa"/>
            <w:vAlign w:val="center"/>
          </w:tcPr>
          <w:p w14:paraId="29C3C355" w14:textId="64C42055" w:rsidR="00BE0357" w:rsidRPr="00EF737C" w:rsidRDefault="00DD5DC5" w:rsidP="00BE035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18</w:t>
            </w:r>
            <w:r w:rsidR="00BE0357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BE0357">
              <w:rPr>
                <w:rFonts w:asciiTheme="minorHAnsi" w:hAnsiTheme="minorHAnsi" w:cstheme="minorHAnsi"/>
                <w:sz w:val="20"/>
                <w:szCs w:val="20"/>
              </w:rPr>
              <w:t>-2019</w:t>
            </w:r>
          </w:p>
        </w:tc>
        <w:tc>
          <w:tcPr>
            <w:tcW w:w="1951" w:type="dxa"/>
            <w:vAlign w:val="center"/>
          </w:tcPr>
          <w:p w14:paraId="5629700A" w14:textId="0C8E452B" w:rsidR="00F71878" w:rsidRPr="00EF737C" w:rsidRDefault="00851C17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22</w:t>
            </w:r>
            <w:r w:rsidR="0058003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06</w:t>
            </w:r>
            <w:r w:rsidR="00580038">
              <w:rPr>
                <w:rFonts w:asciiTheme="minorHAnsi" w:hAnsiTheme="minorHAnsi" w:cstheme="minorHAnsi"/>
                <w:sz w:val="20"/>
                <w:szCs w:val="20"/>
              </w:rPr>
              <w:t>-2022</w:t>
            </w:r>
          </w:p>
        </w:tc>
      </w:tr>
    </w:tbl>
    <w:p w14:paraId="612B5CF4" w14:textId="77777777" w:rsidR="00655FA2" w:rsidRPr="00EF737C" w:rsidRDefault="00655FA2">
      <w:pPr>
        <w:rPr>
          <w:rFonts w:asciiTheme="minorHAnsi" w:hAnsiTheme="minorHAnsi" w:cstheme="minorHAnsi"/>
          <w:sz w:val="20"/>
          <w:szCs w:val="20"/>
        </w:rPr>
      </w:pPr>
    </w:p>
    <w:p w14:paraId="5799D67B" w14:textId="77777777" w:rsidR="00595E81" w:rsidRPr="00EF737C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43C5FE5B" w14:textId="7C008B52" w:rsidR="00B60AD5" w:rsidRPr="00EF737C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>Note:</w:t>
      </w:r>
      <w:r w:rsidRPr="00EF737C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>
        <w:rPr>
          <w:rFonts w:asciiTheme="minorHAnsi" w:hAnsiTheme="minorHAnsi" w:cstheme="minorHAnsi"/>
          <w:sz w:val="20"/>
          <w:szCs w:val="20"/>
        </w:rPr>
        <w:t>SFL</w:t>
      </w:r>
      <w:r w:rsidR="00EF0CD4">
        <w:rPr>
          <w:rFonts w:asciiTheme="minorHAnsi" w:hAnsiTheme="minorHAnsi" w:cstheme="minorHAnsi"/>
          <w:sz w:val="20"/>
          <w:szCs w:val="20"/>
        </w:rPr>
        <w:t xml:space="preserve"> </w:t>
      </w:r>
      <w:r w:rsidRPr="00EF737C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EF737C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EF737C" w:rsidRDefault="00B60AD5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</w:p>
    <w:p w14:paraId="471F8401" w14:textId="1A9E0CA5" w:rsidR="00F101C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EF737C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>
        <w:rPr>
          <w:rFonts w:asciiTheme="minorHAnsi" w:hAnsiTheme="minorHAnsi" w:cstheme="minorHAnsi"/>
          <w:b/>
          <w:sz w:val="20"/>
          <w:szCs w:val="20"/>
        </w:rPr>
        <w:t>p</w:t>
      </w:r>
      <w:r w:rsidRPr="00EF737C">
        <w:rPr>
          <w:rFonts w:asciiTheme="minorHAnsi" w:hAnsiTheme="minorHAnsi" w:cstheme="minorHAnsi"/>
          <w:b/>
          <w:sz w:val="20"/>
          <w:szCs w:val="20"/>
        </w:rPr>
        <w:t>repared by</w:t>
      </w:r>
      <w:r w:rsidRPr="00EF737C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EF737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F62">
        <w:rPr>
          <w:rFonts w:asciiTheme="minorHAnsi" w:hAnsiTheme="minorHAnsi" w:cstheme="minorHAnsi"/>
          <w:b/>
          <w:sz w:val="20"/>
          <w:szCs w:val="20"/>
        </w:rPr>
        <w:t xml:space="preserve">FRM Department </w:t>
      </w:r>
    </w:p>
    <w:p w14:paraId="2A03EA42" w14:textId="07490E80" w:rsidR="00595E81" w:rsidRPr="00EF737C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Date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EF737C">
        <w:rPr>
          <w:rFonts w:asciiTheme="minorHAnsi" w:hAnsiTheme="minorHAnsi" w:cstheme="minorHAnsi"/>
          <w:b/>
          <w:sz w:val="20"/>
          <w:szCs w:val="20"/>
        </w:rPr>
        <w:t>:</w:t>
      </w:r>
      <w:r w:rsidR="00375F0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1</w:t>
      </w:r>
      <w:r w:rsidR="00DD5DC5">
        <w:rPr>
          <w:rFonts w:asciiTheme="minorHAnsi" w:hAnsiTheme="minorHAnsi" w:cstheme="minorHAnsi"/>
          <w:bCs/>
          <w:sz w:val="20"/>
          <w:szCs w:val="20"/>
        </w:rPr>
        <w:t>5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</w:t>
      </w:r>
      <w:r w:rsidR="00DD5DC5">
        <w:rPr>
          <w:rFonts w:asciiTheme="minorHAnsi" w:hAnsiTheme="minorHAnsi" w:cstheme="minorHAnsi"/>
          <w:bCs/>
          <w:sz w:val="20"/>
          <w:szCs w:val="20"/>
        </w:rPr>
        <w:t>Jun</w:t>
      </w:r>
      <w:r w:rsidR="00375F05" w:rsidRPr="00375F05">
        <w:rPr>
          <w:rFonts w:asciiTheme="minorHAnsi" w:hAnsiTheme="minorHAnsi" w:cstheme="minorHAnsi"/>
          <w:bCs/>
          <w:sz w:val="20"/>
          <w:szCs w:val="20"/>
        </w:rPr>
        <w:t>-2026</w:t>
      </w:r>
    </w:p>
    <w:sectPr w:rsidR="00595E81" w:rsidRPr="00EF737C" w:rsidSect="00D614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2F404" w14:textId="77777777" w:rsidR="00E43C47" w:rsidRDefault="00E43C47" w:rsidP="0003613E">
      <w:r>
        <w:separator/>
      </w:r>
    </w:p>
  </w:endnote>
  <w:endnote w:type="continuationSeparator" w:id="0">
    <w:p w14:paraId="1C9A2DA1" w14:textId="77777777" w:rsidR="00E43C47" w:rsidRDefault="00E43C47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27616" w14:textId="77777777" w:rsidR="002C4DAE" w:rsidRDefault="002C4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9C893F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2910" w14:textId="77777777" w:rsidR="002C4DAE" w:rsidRDefault="002C4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67994" w14:textId="77777777" w:rsidR="00E43C47" w:rsidRDefault="00E43C47" w:rsidP="0003613E">
      <w:r>
        <w:separator/>
      </w:r>
    </w:p>
  </w:footnote>
  <w:footnote w:type="continuationSeparator" w:id="0">
    <w:p w14:paraId="3BDF8B82" w14:textId="77777777" w:rsidR="00E43C47" w:rsidRDefault="00E43C47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6A34" w14:textId="77777777" w:rsidR="002C4DAE" w:rsidRDefault="002C4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70FF539E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9DB499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0E2F62">
      <w:rPr>
        <w:rFonts w:ascii="Calibri" w:hAnsi="Calibri" w:cs="Calibri"/>
        <w:b/>
        <w:sz w:val="28"/>
        <w:szCs w:val="28"/>
      </w:rPr>
      <w:t>FRM D</w:t>
    </w:r>
    <w:r w:rsidR="005701DD" w:rsidRPr="007A0B28">
      <w:rPr>
        <w:rFonts w:ascii="Calibri" w:hAnsi="Calibri" w:cs="Calibri"/>
        <w:b/>
        <w:sz w:val="28"/>
        <w:szCs w:val="28"/>
      </w:rPr>
      <w:t>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C9C3" w14:textId="77777777" w:rsidR="002C4DAE" w:rsidRDefault="002C4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6937EB"/>
    <w:multiLevelType w:val="hybridMultilevel"/>
    <w:tmpl w:val="24CAE0C2"/>
    <w:lvl w:ilvl="0" w:tplc="4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615C8"/>
    <w:multiLevelType w:val="hybridMultilevel"/>
    <w:tmpl w:val="AD6A6D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9329E6"/>
    <w:multiLevelType w:val="hybridMultilevel"/>
    <w:tmpl w:val="B1B4C3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6"/>
  </w:num>
  <w:num w:numId="6" w16cid:durableId="1267227592">
    <w:abstractNumId w:val="20"/>
  </w:num>
  <w:num w:numId="7" w16cid:durableId="1529835741">
    <w:abstractNumId w:val="12"/>
  </w:num>
  <w:num w:numId="8" w16cid:durableId="1690714373">
    <w:abstractNumId w:val="16"/>
  </w:num>
  <w:num w:numId="9" w16cid:durableId="1275862296">
    <w:abstractNumId w:val="19"/>
  </w:num>
  <w:num w:numId="10" w16cid:durableId="787312192">
    <w:abstractNumId w:val="5"/>
  </w:num>
  <w:num w:numId="11" w16cid:durableId="1908682045">
    <w:abstractNumId w:val="13"/>
  </w:num>
  <w:num w:numId="12" w16cid:durableId="634486197">
    <w:abstractNumId w:val="9"/>
  </w:num>
  <w:num w:numId="13" w16cid:durableId="715810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1"/>
  </w:num>
  <w:num w:numId="15" w16cid:durableId="55204305">
    <w:abstractNumId w:val="21"/>
  </w:num>
  <w:num w:numId="16" w16cid:durableId="436172474">
    <w:abstractNumId w:val="7"/>
  </w:num>
  <w:num w:numId="17" w16cid:durableId="1810701994">
    <w:abstractNumId w:val="10"/>
  </w:num>
  <w:num w:numId="18" w16cid:durableId="1963607011">
    <w:abstractNumId w:val="18"/>
  </w:num>
  <w:num w:numId="19" w16cid:durableId="281766143">
    <w:abstractNumId w:val="17"/>
  </w:num>
  <w:num w:numId="20" w16cid:durableId="1426073959">
    <w:abstractNumId w:val="22"/>
  </w:num>
  <w:num w:numId="21" w16cid:durableId="1887984624">
    <w:abstractNumId w:val="8"/>
  </w:num>
  <w:num w:numId="22" w16cid:durableId="1289896823">
    <w:abstractNumId w:val="4"/>
  </w:num>
  <w:num w:numId="23" w16cid:durableId="14770687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42E2"/>
    <w:rsid w:val="00000350"/>
    <w:rsid w:val="00005B88"/>
    <w:rsid w:val="00015726"/>
    <w:rsid w:val="0002261E"/>
    <w:rsid w:val="00027F77"/>
    <w:rsid w:val="000329B0"/>
    <w:rsid w:val="000332A5"/>
    <w:rsid w:val="000337F1"/>
    <w:rsid w:val="00033BFD"/>
    <w:rsid w:val="0003613E"/>
    <w:rsid w:val="00043B30"/>
    <w:rsid w:val="000442C0"/>
    <w:rsid w:val="000468E4"/>
    <w:rsid w:val="0005619D"/>
    <w:rsid w:val="000569B5"/>
    <w:rsid w:val="00072C41"/>
    <w:rsid w:val="00074563"/>
    <w:rsid w:val="00090B2D"/>
    <w:rsid w:val="000A01A6"/>
    <w:rsid w:val="000A4FDA"/>
    <w:rsid w:val="000A75D5"/>
    <w:rsid w:val="000B2A33"/>
    <w:rsid w:val="000B5AA6"/>
    <w:rsid w:val="000C1BA9"/>
    <w:rsid w:val="000C2EB1"/>
    <w:rsid w:val="000C6A17"/>
    <w:rsid w:val="000C6A99"/>
    <w:rsid w:val="000D082A"/>
    <w:rsid w:val="000D4B13"/>
    <w:rsid w:val="000E04F0"/>
    <w:rsid w:val="000E2633"/>
    <w:rsid w:val="000E2F62"/>
    <w:rsid w:val="000E572D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20A4E"/>
    <w:rsid w:val="00125241"/>
    <w:rsid w:val="001268BC"/>
    <w:rsid w:val="00131456"/>
    <w:rsid w:val="00131AFE"/>
    <w:rsid w:val="0013517A"/>
    <w:rsid w:val="0014114E"/>
    <w:rsid w:val="00143068"/>
    <w:rsid w:val="00145F12"/>
    <w:rsid w:val="00151389"/>
    <w:rsid w:val="00156F7C"/>
    <w:rsid w:val="00163F7F"/>
    <w:rsid w:val="00164785"/>
    <w:rsid w:val="00167F83"/>
    <w:rsid w:val="00170A52"/>
    <w:rsid w:val="00174D8C"/>
    <w:rsid w:val="0017523D"/>
    <w:rsid w:val="00185403"/>
    <w:rsid w:val="001865CE"/>
    <w:rsid w:val="00186E9E"/>
    <w:rsid w:val="00191AB6"/>
    <w:rsid w:val="001928F5"/>
    <w:rsid w:val="00196145"/>
    <w:rsid w:val="001A19F9"/>
    <w:rsid w:val="001A2C5C"/>
    <w:rsid w:val="001A5C47"/>
    <w:rsid w:val="001C1AFC"/>
    <w:rsid w:val="001C1CEB"/>
    <w:rsid w:val="001C3350"/>
    <w:rsid w:val="001C3B6B"/>
    <w:rsid w:val="001D755F"/>
    <w:rsid w:val="001E0B27"/>
    <w:rsid w:val="001E176A"/>
    <w:rsid w:val="001E523E"/>
    <w:rsid w:val="001F092C"/>
    <w:rsid w:val="001F1D6A"/>
    <w:rsid w:val="001F2511"/>
    <w:rsid w:val="001F46C1"/>
    <w:rsid w:val="001F68BA"/>
    <w:rsid w:val="00205CC1"/>
    <w:rsid w:val="00207235"/>
    <w:rsid w:val="00216C16"/>
    <w:rsid w:val="002257C0"/>
    <w:rsid w:val="00233923"/>
    <w:rsid w:val="00234312"/>
    <w:rsid w:val="00234D1B"/>
    <w:rsid w:val="002427A3"/>
    <w:rsid w:val="0024742C"/>
    <w:rsid w:val="00255827"/>
    <w:rsid w:val="00262E37"/>
    <w:rsid w:val="00267739"/>
    <w:rsid w:val="002742E2"/>
    <w:rsid w:val="002743B0"/>
    <w:rsid w:val="00274981"/>
    <w:rsid w:val="00275C28"/>
    <w:rsid w:val="00286DEB"/>
    <w:rsid w:val="00290779"/>
    <w:rsid w:val="00290E85"/>
    <w:rsid w:val="00291CC2"/>
    <w:rsid w:val="00292F28"/>
    <w:rsid w:val="002A1122"/>
    <w:rsid w:val="002A4673"/>
    <w:rsid w:val="002A4C9D"/>
    <w:rsid w:val="002A4E60"/>
    <w:rsid w:val="002A72AA"/>
    <w:rsid w:val="002A7C7F"/>
    <w:rsid w:val="002B21F3"/>
    <w:rsid w:val="002B434C"/>
    <w:rsid w:val="002B588D"/>
    <w:rsid w:val="002B5EBA"/>
    <w:rsid w:val="002C1664"/>
    <w:rsid w:val="002C1EEF"/>
    <w:rsid w:val="002C2DF7"/>
    <w:rsid w:val="002C4594"/>
    <w:rsid w:val="002C4DAE"/>
    <w:rsid w:val="002C6854"/>
    <w:rsid w:val="002E14F1"/>
    <w:rsid w:val="002F20E8"/>
    <w:rsid w:val="002F39AA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33D63"/>
    <w:rsid w:val="00334FE8"/>
    <w:rsid w:val="00350CC4"/>
    <w:rsid w:val="00352A66"/>
    <w:rsid w:val="00355670"/>
    <w:rsid w:val="00360B3B"/>
    <w:rsid w:val="003635B6"/>
    <w:rsid w:val="0037244C"/>
    <w:rsid w:val="00373259"/>
    <w:rsid w:val="00375F05"/>
    <w:rsid w:val="003865CE"/>
    <w:rsid w:val="003957C6"/>
    <w:rsid w:val="003A0F60"/>
    <w:rsid w:val="003A2AA3"/>
    <w:rsid w:val="003A45C8"/>
    <w:rsid w:val="003B2E50"/>
    <w:rsid w:val="003B6923"/>
    <w:rsid w:val="003B6EF7"/>
    <w:rsid w:val="003C0558"/>
    <w:rsid w:val="003C35B2"/>
    <w:rsid w:val="003D6119"/>
    <w:rsid w:val="003D72A7"/>
    <w:rsid w:val="003E0221"/>
    <w:rsid w:val="003F4948"/>
    <w:rsid w:val="003F5529"/>
    <w:rsid w:val="0040311D"/>
    <w:rsid w:val="00403EDA"/>
    <w:rsid w:val="0040539E"/>
    <w:rsid w:val="00415003"/>
    <w:rsid w:val="00415CA0"/>
    <w:rsid w:val="00417A3C"/>
    <w:rsid w:val="0042010A"/>
    <w:rsid w:val="00421A3E"/>
    <w:rsid w:val="00423EFC"/>
    <w:rsid w:val="004326F8"/>
    <w:rsid w:val="0043341C"/>
    <w:rsid w:val="00434CD4"/>
    <w:rsid w:val="00436846"/>
    <w:rsid w:val="004466AF"/>
    <w:rsid w:val="004544CC"/>
    <w:rsid w:val="004558EC"/>
    <w:rsid w:val="00456DD4"/>
    <w:rsid w:val="00462D85"/>
    <w:rsid w:val="00471308"/>
    <w:rsid w:val="004725CC"/>
    <w:rsid w:val="00474512"/>
    <w:rsid w:val="00475A50"/>
    <w:rsid w:val="00482473"/>
    <w:rsid w:val="004829D7"/>
    <w:rsid w:val="004923E3"/>
    <w:rsid w:val="00492D9C"/>
    <w:rsid w:val="004956F8"/>
    <w:rsid w:val="004A1413"/>
    <w:rsid w:val="004A36ED"/>
    <w:rsid w:val="004B3631"/>
    <w:rsid w:val="004B697B"/>
    <w:rsid w:val="004D68CC"/>
    <w:rsid w:val="004D7B80"/>
    <w:rsid w:val="004E29BC"/>
    <w:rsid w:val="004E2CD2"/>
    <w:rsid w:val="004E436C"/>
    <w:rsid w:val="004E7E1A"/>
    <w:rsid w:val="004F6067"/>
    <w:rsid w:val="004F6441"/>
    <w:rsid w:val="00500488"/>
    <w:rsid w:val="005079C5"/>
    <w:rsid w:val="00516696"/>
    <w:rsid w:val="00516838"/>
    <w:rsid w:val="00527329"/>
    <w:rsid w:val="00534CED"/>
    <w:rsid w:val="005413B0"/>
    <w:rsid w:val="0055063F"/>
    <w:rsid w:val="00551010"/>
    <w:rsid w:val="00552AD0"/>
    <w:rsid w:val="00554043"/>
    <w:rsid w:val="0055604F"/>
    <w:rsid w:val="00562F8A"/>
    <w:rsid w:val="0056684B"/>
    <w:rsid w:val="00567C0A"/>
    <w:rsid w:val="005701DD"/>
    <w:rsid w:val="005748AE"/>
    <w:rsid w:val="00575E67"/>
    <w:rsid w:val="00576458"/>
    <w:rsid w:val="00580038"/>
    <w:rsid w:val="00580A84"/>
    <w:rsid w:val="0058680C"/>
    <w:rsid w:val="005948E5"/>
    <w:rsid w:val="00595E81"/>
    <w:rsid w:val="005A38F5"/>
    <w:rsid w:val="005A7BC3"/>
    <w:rsid w:val="005B1FDA"/>
    <w:rsid w:val="005B2AF2"/>
    <w:rsid w:val="005B3335"/>
    <w:rsid w:val="005B6725"/>
    <w:rsid w:val="005B7209"/>
    <w:rsid w:val="005C140B"/>
    <w:rsid w:val="005C2F28"/>
    <w:rsid w:val="005D0BE3"/>
    <w:rsid w:val="005D2319"/>
    <w:rsid w:val="005D63DD"/>
    <w:rsid w:val="005E0900"/>
    <w:rsid w:val="005E1229"/>
    <w:rsid w:val="005E2B47"/>
    <w:rsid w:val="005E362E"/>
    <w:rsid w:val="005F1054"/>
    <w:rsid w:val="005F5E58"/>
    <w:rsid w:val="0060105A"/>
    <w:rsid w:val="006071C3"/>
    <w:rsid w:val="0061050E"/>
    <w:rsid w:val="00610D7B"/>
    <w:rsid w:val="00616B55"/>
    <w:rsid w:val="00620244"/>
    <w:rsid w:val="006204FF"/>
    <w:rsid w:val="00620775"/>
    <w:rsid w:val="00631D40"/>
    <w:rsid w:val="006323E6"/>
    <w:rsid w:val="00642874"/>
    <w:rsid w:val="0064544D"/>
    <w:rsid w:val="006462E0"/>
    <w:rsid w:val="00650D45"/>
    <w:rsid w:val="00651F1A"/>
    <w:rsid w:val="00655FA2"/>
    <w:rsid w:val="00660FC4"/>
    <w:rsid w:val="00662EDF"/>
    <w:rsid w:val="00663051"/>
    <w:rsid w:val="00665D33"/>
    <w:rsid w:val="00666447"/>
    <w:rsid w:val="00690C95"/>
    <w:rsid w:val="00692954"/>
    <w:rsid w:val="00694FEB"/>
    <w:rsid w:val="0069591A"/>
    <w:rsid w:val="00695A52"/>
    <w:rsid w:val="006A1990"/>
    <w:rsid w:val="006A1D49"/>
    <w:rsid w:val="006A337D"/>
    <w:rsid w:val="006A478D"/>
    <w:rsid w:val="006A515B"/>
    <w:rsid w:val="006A5CBC"/>
    <w:rsid w:val="006A7F6A"/>
    <w:rsid w:val="006B134B"/>
    <w:rsid w:val="006B32AD"/>
    <w:rsid w:val="006B3C49"/>
    <w:rsid w:val="006B4E83"/>
    <w:rsid w:val="006B6810"/>
    <w:rsid w:val="006B725C"/>
    <w:rsid w:val="006C0E07"/>
    <w:rsid w:val="006C1CA2"/>
    <w:rsid w:val="006C24FA"/>
    <w:rsid w:val="006C2FAB"/>
    <w:rsid w:val="006C5037"/>
    <w:rsid w:val="006D1299"/>
    <w:rsid w:val="006D66D4"/>
    <w:rsid w:val="006D67B3"/>
    <w:rsid w:val="006E059A"/>
    <w:rsid w:val="007031B9"/>
    <w:rsid w:val="007039C0"/>
    <w:rsid w:val="00706A81"/>
    <w:rsid w:val="007107CC"/>
    <w:rsid w:val="00714C5C"/>
    <w:rsid w:val="0071638F"/>
    <w:rsid w:val="00717715"/>
    <w:rsid w:val="00720389"/>
    <w:rsid w:val="007237E6"/>
    <w:rsid w:val="00735A1D"/>
    <w:rsid w:val="00735E2B"/>
    <w:rsid w:val="00740BD1"/>
    <w:rsid w:val="00741C97"/>
    <w:rsid w:val="007453C6"/>
    <w:rsid w:val="00756075"/>
    <w:rsid w:val="00771AC0"/>
    <w:rsid w:val="00771F0D"/>
    <w:rsid w:val="00773B90"/>
    <w:rsid w:val="00776E51"/>
    <w:rsid w:val="00777FA7"/>
    <w:rsid w:val="00780EC0"/>
    <w:rsid w:val="007810A0"/>
    <w:rsid w:val="0078280A"/>
    <w:rsid w:val="0079675D"/>
    <w:rsid w:val="007A0774"/>
    <w:rsid w:val="007A0B28"/>
    <w:rsid w:val="007A32DE"/>
    <w:rsid w:val="007A4060"/>
    <w:rsid w:val="007B634F"/>
    <w:rsid w:val="007D0861"/>
    <w:rsid w:val="007D1238"/>
    <w:rsid w:val="007D4B85"/>
    <w:rsid w:val="007D4B88"/>
    <w:rsid w:val="007D62FE"/>
    <w:rsid w:val="007E124A"/>
    <w:rsid w:val="007E6415"/>
    <w:rsid w:val="007F1A49"/>
    <w:rsid w:val="007F253A"/>
    <w:rsid w:val="007F7C59"/>
    <w:rsid w:val="008043DA"/>
    <w:rsid w:val="008074D5"/>
    <w:rsid w:val="0081190D"/>
    <w:rsid w:val="00812481"/>
    <w:rsid w:val="00816427"/>
    <w:rsid w:val="008208CF"/>
    <w:rsid w:val="00821906"/>
    <w:rsid w:val="008304DF"/>
    <w:rsid w:val="008345F2"/>
    <w:rsid w:val="008379BE"/>
    <w:rsid w:val="0084425B"/>
    <w:rsid w:val="00844420"/>
    <w:rsid w:val="00845E4B"/>
    <w:rsid w:val="0084763B"/>
    <w:rsid w:val="00851C17"/>
    <w:rsid w:val="008567DE"/>
    <w:rsid w:val="00856C17"/>
    <w:rsid w:val="008607FB"/>
    <w:rsid w:val="00861A25"/>
    <w:rsid w:val="0086475D"/>
    <w:rsid w:val="00865593"/>
    <w:rsid w:val="00870892"/>
    <w:rsid w:val="00871440"/>
    <w:rsid w:val="0088228A"/>
    <w:rsid w:val="008838DD"/>
    <w:rsid w:val="00883BDA"/>
    <w:rsid w:val="008851E3"/>
    <w:rsid w:val="008918BA"/>
    <w:rsid w:val="008921AC"/>
    <w:rsid w:val="00896B4D"/>
    <w:rsid w:val="008A0734"/>
    <w:rsid w:val="008A2AEC"/>
    <w:rsid w:val="008A41AE"/>
    <w:rsid w:val="008A5F15"/>
    <w:rsid w:val="008B4480"/>
    <w:rsid w:val="008B7EFD"/>
    <w:rsid w:val="008C12C5"/>
    <w:rsid w:val="008C2F81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648E"/>
    <w:rsid w:val="009070B1"/>
    <w:rsid w:val="00907CE8"/>
    <w:rsid w:val="009134E3"/>
    <w:rsid w:val="009138DD"/>
    <w:rsid w:val="00915DC5"/>
    <w:rsid w:val="00922805"/>
    <w:rsid w:val="00930DC3"/>
    <w:rsid w:val="00933CF4"/>
    <w:rsid w:val="00934606"/>
    <w:rsid w:val="009348A4"/>
    <w:rsid w:val="00941154"/>
    <w:rsid w:val="009449DB"/>
    <w:rsid w:val="00946EEF"/>
    <w:rsid w:val="009519AC"/>
    <w:rsid w:val="00953430"/>
    <w:rsid w:val="00955EFF"/>
    <w:rsid w:val="009617CC"/>
    <w:rsid w:val="009631BF"/>
    <w:rsid w:val="009638EB"/>
    <w:rsid w:val="00967230"/>
    <w:rsid w:val="00970219"/>
    <w:rsid w:val="00970DDE"/>
    <w:rsid w:val="00982737"/>
    <w:rsid w:val="00987EE3"/>
    <w:rsid w:val="00992764"/>
    <w:rsid w:val="00993E26"/>
    <w:rsid w:val="00995CDF"/>
    <w:rsid w:val="009A053B"/>
    <w:rsid w:val="009A6EE3"/>
    <w:rsid w:val="009B24FA"/>
    <w:rsid w:val="009B57BA"/>
    <w:rsid w:val="009C3C34"/>
    <w:rsid w:val="009C58CD"/>
    <w:rsid w:val="009D2992"/>
    <w:rsid w:val="009D7A19"/>
    <w:rsid w:val="009E0114"/>
    <w:rsid w:val="009E17C3"/>
    <w:rsid w:val="009E5BA7"/>
    <w:rsid w:val="009E5D09"/>
    <w:rsid w:val="009E5FF3"/>
    <w:rsid w:val="009E600C"/>
    <w:rsid w:val="009E71C9"/>
    <w:rsid w:val="009E794E"/>
    <w:rsid w:val="009F0E49"/>
    <w:rsid w:val="009F1093"/>
    <w:rsid w:val="009F6F22"/>
    <w:rsid w:val="00A05AB9"/>
    <w:rsid w:val="00A05D03"/>
    <w:rsid w:val="00A10745"/>
    <w:rsid w:val="00A150DA"/>
    <w:rsid w:val="00A16350"/>
    <w:rsid w:val="00A16E26"/>
    <w:rsid w:val="00A217CF"/>
    <w:rsid w:val="00A23518"/>
    <w:rsid w:val="00A31F1F"/>
    <w:rsid w:val="00A350BE"/>
    <w:rsid w:val="00A43F5D"/>
    <w:rsid w:val="00A45219"/>
    <w:rsid w:val="00A52AF2"/>
    <w:rsid w:val="00A60C34"/>
    <w:rsid w:val="00A622C6"/>
    <w:rsid w:val="00A64A52"/>
    <w:rsid w:val="00A66461"/>
    <w:rsid w:val="00A7162D"/>
    <w:rsid w:val="00A717B4"/>
    <w:rsid w:val="00A71F1A"/>
    <w:rsid w:val="00A816B1"/>
    <w:rsid w:val="00A83EF4"/>
    <w:rsid w:val="00A870A4"/>
    <w:rsid w:val="00A90C79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3937"/>
    <w:rsid w:val="00AC149A"/>
    <w:rsid w:val="00AE0754"/>
    <w:rsid w:val="00AE08AB"/>
    <w:rsid w:val="00AE5FAF"/>
    <w:rsid w:val="00AF0A62"/>
    <w:rsid w:val="00AF4B94"/>
    <w:rsid w:val="00B129EB"/>
    <w:rsid w:val="00B148FF"/>
    <w:rsid w:val="00B1539C"/>
    <w:rsid w:val="00B1729A"/>
    <w:rsid w:val="00B20E87"/>
    <w:rsid w:val="00B27891"/>
    <w:rsid w:val="00B3275A"/>
    <w:rsid w:val="00B35E4A"/>
    <w:rsid w:val="00B445D9"/>
    <w:rsid w:val="00B44CDF"/>
    <w:rsid w:val="00B546E8"/>
    <w:rsid w:val="00B54C15"/>
    <w:rsid w:val="00B55489"/>
    <w:rsid w:val="00B56175"/>
    <w:rsid w:val="00B60AD5"/>
    <w:rsid w:val="00B63F5C"/>
    <w:rsid w:val="00B6596B"/>
    <w:rsid w:val="00B66262"/>
    <w:rsid w:val="00B74869"/>
    <w:rsid w:val="00B75442"/>
    <w:rsid w:val="00B84A2D"/>
    <w:rsid w:val="00B870EB"/>
    <w:rsid w:val="00B878AA"/>
    <w:rsid w:val="00B92217"/>
    <w:rsid w:val="00B95BD9"/>
    <w:rsid w:val="00BA01EE"/>
    <w:rsid w:val="00BA3BD9"/>
    <w:rsid w:val="00BA6610"/>
    <w:rsid w:val="00BB0ED0"/>
    <w:rsid w:val="00BB2675"/>
    <w:rsid w:val="00BB449D"/>
    <w:rsid w:val="00BB5FE5"/>
    <w:rsid w:val="00BB7A77"/>
    <w:rsid w:val="00BC731D"/>
    <w:rsid w:val="00BE0357"/>
    <w:rsid w:val="00BE1071"/>
    <w:rsid w:val="00BE1B4F"/>
    <w:rsid w:val="00BE4A29"/>
    <w:rsid w:val="00BE620A"/>
    <w:rsid w:val="00BE6B62"/>
    <w:rsid w:val="00BF00B3"/>
    <w:rsid w:val="00BF3DBE"/>
    <w:rsid w:val="00BF5DE8"/>
    <w:rsid w:val="00C00D54"/>
    <w:rsid w:val="00C03C41"/>
    <w:rsid w:val="00C04E83"/>
    <w:rsid w:val="00C05D90"/>
    <w:rsid w:val="00C07D03"/>
    <w:rsid w:val="00C12E0A"/>
    <w:rsid w:val="00C225D0"/>
    <w:rsid w:val="00C25F7B"/>
    <w:rsid w:val="00C26B82"/>
    <w:rsid w:val="00C314D8"/>
    <w:rsid w:val="00C32870"/>
    <w:rsid w:val="00C4048C"/>
    <w:rsid w:val="00C40722"/>
    <w:rsid w:val="00C41D99"/>
    <w:rsid w:val="00C422F0"/>
    <w:rsid w:val="00C435C4"/>
    <w:rsid w:val="00C449E6"/>
    <w:rsid w:val="00C46908"/>
    <w:rsid w:val="00C636A2"/>
    <w:rsid w:val="00C64578"/>
    <w:rsid w:val="00C73388"/>
    <w:rsid w:val="00C74C69"/>
    <w:rsid w:val="00C81D1E"/>
    <w:rsid w:val="00C8338A"/>
    <w:rsid w:val="00C91F41"/>
    <w:rsid w:val="00C93E51"/>
    <w:rsid w:val="00CA12B1"/>
    <w:rsid w:val="00CA21D1"/>
    <w:rsid w:val="00CA4C01"/>
    <w:rsid w:val="00CA4F15"/>
    <w:rsid w:val="00CA5001"/>
    <w:rsid w:val="00CA631D"/>
    <w:rsid w:val="00CB3475"/>
    <w:rsid w:val="00CB6B1E"/>
    <w:rsid w:val="00CC0065"/>
    <w:rsid w:val="00CC2B36"/>
    <w:rsid w:val="00CC35CE"/>
    <w:rsid w:val="00CC492A"/>
    <w:rsid w:val="00CC5613"/>
    <w:rsid w:val="00CC5BCC"/>
    <w:rsid w:val="00CC613B"/>
    <w:rsid w:val="00CC7439"/>
    <w:rsid w:val="00CD323B"/>
    <w:rsid w:val="00CD48C2"/>
    <w:rsid w:val="00CD7268"/>
    <w:rsid w:val="00CE7F30"/>
    <w:rsid w:val="00CF5324"/>
    <w:rsid w:val="00CF6C4C"/>
    <w:rsid w:val="00CF75D1"/>
    <w:rsid w:val="00D020CC"/>
    <w:rsid w:val="00D05333"/>
    <w:rsid w:val="00D07B26"/>
    <w:rsid w:val="00D27BC8"/>
    <w:rsid w:val="00D372F0"/>
    <w:rsid w:val="00D42421"/>
    <w:rsid w:val="00D4536A"/>
    <w:rsid w:val="00D50DB1"/>
    <w:rsid w:val="00D54FA2"/>
    <w:rsid w:val="00D60FA4"/>
    <w:rsid w:val="00D61447"/>
    <w:rsid w:val="00D61CDE"/>
    <w:rsid w:val="00D732F4"/>
    <w:rsid w:val="00D755E5"/>
    <w:rsid w:val="00D76BA7"/>
    <w:rsid w:val="00D81DA4"/>
    <w:rsid w:val="00D9081F"/>
    <w:rsid w:val="00D927DF"/>
    <w:rsid w:val="00D9589E"/>
    <w:rsid w:val="00DA4F22"/>
    <w:rsid w:val="00DB3BEE"/>
    <w:rsid w:val="00DC35A7"/>
    <w:rsid w:val="00DD5DC5"/>
    <w:rsid w:val="00DE4501"/>
    <w:rsid w:val="00DE57E2"/>
    <w:rsid w:val="00DE79F7"/>
    <w:rsid w:val="00DF2326"/>
    <w:rsid w:val="00DF2EA8"/>
    <w:rsid w:val="00E135E9"/>
    <w:rsid w:val="00E1401A"/>
    <w:rsid w:val="00E1420E"/>
    <w:rsid w:val="00E14528"/>
    <w:rsid w:val="00E16304"/>
    <w:rsid w:val="00E17278"/>
    <w:rsid w:val="00E17E1D"/>
    <w:rsid w:val="00E2298E"/>
    <w:rsid w:val="00E24048"/>
    <w:rsid w:val="00E31367"/>
    <w:rsid w:val="00E43C47"/>
    <w:rsid w:val="00E505E1"/>
    <w:rsid w:val="00E55A79"/>
    <w:rsid w:val="00E60713"/>
    <w:rsid w:val="00E61408"/>
    <w:rsid w:val="00E66FA5"/>
    <w:rsid w:val="00E7040D"/>
    <w:rsid w:val="00E70BAE"/>
    <w:rsid w:val="00E75E9A"/>
    <w:rsid w:val="00E779B5"/>
    <w:rsid w:val="00E84C01"/>
    <w:rsid w:val="00E92398"/>
    <w:rsid w:val="00E95946"/>
    <w:rsid w:val="00E95C49"/>
    <w:rsid w:val="00E96FF9"/>
    <w:rsid w:val="00EA3EE6"/>
    <w:rsid w:val="00EA7B31"/>
    <w:rsid w:val="00EC347C"/>
    <w:rsid w:val="00ED5065"/>
    <w:rsid w:val="00EE31AD"/>
    <w:rsid w:val="00EE6BE9"/>
    <w:rsid w:val="00EF0CD4"/>
    <w:rsid w:val="00EF2B71"/>
    <w:rsid w:val="00EF2FDB"/>
    <w:rsid w:val="00EF3BCD"/>
    <w:rsid w:val="00EF737C"/>
    <w:rsid w:val="00F015A9"/>
    <w:rsid w:val="00F043C6"/>
    <w:rsid w:val="00F059D9"/>
    <w:rsid w:val="00F079D2"/>
    <w:rsid w:val="00F101CB"/>
    <w:rsid w:val="00F10C09"/>
    <w:rsid w:val="00F11ACE"/>
    <w:rsid w:val="00F22B77"/>
    <w:rsid w:val="00F25562"/>
    <w:rsid w:val="00F27C3B"/>
    <w:rsid w:val="00F42D25"/>
    <w:rsid w:val="00F434CA"/>
    <w:rsid w:val="00F43CEF"/>
    <w:rsid w:val="00F5061E"/>
    <w:rsid w:val="00F57057"/>
    <w:rsid w:val="00F61D1D"/>
    <w:rsid w:val="00F71878"/>
    <w:rsid w:val="00F743F2"/>
    <w:rsid w:val="00F744BE"/>
    <w:rsid w:val="00F82569"/>
    <w:rsid w:val="00F9004D"/>
    <w:rsid w:val="00F96364"/>
    <w:rsid w:val="00FA2C6A"/>
    <w:rsid w:val="00FA62A0"/>
    <w:rsid w:val="00FB40E5"/>
    <w:rsid w:val="00FB502E"/>
    <w:rsid w:val="00FC027E"/>
    <w:rsid w:val="00FC0ACE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513D2-7FEE-4C64-8746-6E2830E3B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Domendra Sahu</cp:lastModifiedBy>
  <cp:revision>121</cp:revision>
  <cp:lastPrinted>2015-03-04T17:10:00Z</cp:lastPrinted>
  <dcterms:created xsi:type="dcterms:W3CDTF">2015-03-16T12:05:00Z</dcterms:created>
  <dcterms:modified xsi:type="dcterms:W3CDTF">2026-06-15T09:33:00Z</dcterms:modified>
</cp:coreProperties>
</file>