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1012" w:type="dxa"/>
        <w:tblLayout w:type="fixed"/>
        <w:tblLook w:val="0000" w:firstRow="0" w:lastRow="0" w:firstColumn="0" w:lastColumn="0" w:noHBand="0" w:noVBand="0"/>
      </w:tblPr>
      <w:tblGrid>
        <w:gridCol w:w="1947"/>
        <w:gridCol w:w="1769"/>
        <w:gridCol w:w="1637"/>
        <w:gridCol w:w="1701"/>
        <w:gridCol w:w="1888"/>
        <w:gridCol w:w="2070"/>
      </w:tblGrid>
      <w:tr w:rsidR="007F7C59" w:rsidRPr="00EF737C" w14:paraId="06E83F15" w14:textId="77777777" w:rsidTr="00C00D54">
        <w:trPr>
          <w:trHeight w:val="318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7F7C59" w:rsidRPr="00EF737C" w14:paraId="7D71A3B3" w14:textId="77777777" w:rsidTr="00C00D54">
        <w:trPr>
          <w:trHeight w:val="1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242BB546" w:rsidR="007F7C59" w:rsidRPr="009935B2" w:rsidRDefault="00184BE2" w:rsidP="009935B2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</w:pPr>
            <w:r w:rsidRPr="00184BE2">
              <w:rPr>
                <w:rFonts w:ascii="Calibri" w:hAnsi="Calibri" w:cs="Calibri"/>
                <w:color w:val="000000"/>
                <w:sz w:val="20"/>
                <w:szCs w:val="20"/>
              </w:rPr>
              <w:t>BH3024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204C7" w14:textId="77777777" w:rsidR="00184BE2" w:rsidRDefault="00184BE2" w:rsidP="00184BE2">
            <w:pPr>
              <w:suppressAutoHyphens w:val="0"/>
              <w:jc w:val="center"/>
              <w:rPr>
                <w:rFonts w:ascii="Tahoma" w:hAnsi="Tahoma" w:cs="Tahoma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Goraul</w:t>
            </w:r>
            <w:proofErr w:type="spellEnd"/>
          </w:p>
          <w:p w14:paraId="2FA2B570" w14:textId="4FD9C45D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498F056E" w:rsidR="007F7C59" w:rsidRPr="00EF737C" w:rsidRDefault="00077C7C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7C7C">
              <w:rPr>
                <w:rFonts w:asciiTheme="minorHAnsi" w:hAnsiTheme="minorHAnsi" w:cstheme="minorHAnsi"/>
                <w:sz w:val="20"/>
                <w:szCs w:val="20"/>
              </w:rPr>
              <w:t>Mahua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58F758CD" w:rsidR="007F7C59" w:rsidRPr="00EF737C" w:rsidRDefault="00077C7C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7C7C">
              <w:rPr>
                <w:rFonts w:asciiTheme="minorHAnsi" w:hAnsiTheme="minorHAnsi" w:cstheme="minorHAnsi"/>
                <w:sz w:val="20"/>
                <w:szCs w:val="20"/>
              </w:rPr>
              <w:t>Patna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67F3B710" w:rsidR="007F7C59" w:rsidRPr="00EF737C" w:rsidRDefault="00CD7F3E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Bihar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6BCAE498" w:rsidR="007F7C59" w:rsidRPr="00EF737C" w:rsidRDefault="00140538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7F7C59" w:rsidRPr="00EF737C" w14:paraId="6EC65F4A" w14:textId="77777777" w:rsidTr="00C00D54">
        <w:trPr>
          <w:trHeight w:val="70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Quality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Manager Name/ID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61E0D34D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AH Name/ID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6955F44F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RH Name/ID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27C18D79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SH Name/ID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7F7C59" w:rsidRPr="00EF737C" w14:paraId="06E618C5" w14:textId="77777777" w:rsidTr="00C00D54">
        <w:trPr>
          <w:trHeight w:val="266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851B" w14:textId="1D7EC13F" w:rsidR="007F7C59" w:rsidRPr="00EF737C" w:rsidRDefault="00077C7C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77C7C">
              <w:rPr>
                <w:rFonts w:asciiTheme="minorHAnsi" w:hAnsiTheme="minorHAnsi" w:cstheme="minorHAnsi"/>
                <w:sz w:val="20"/>
                <w:szCs w:val="20"/>
              </w:rPr>
              <w:t>Deepak Kumar Paswan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266ECDDE" w:rsidR="007F7C59" w:rsidRPr="00EF737C" w:rsidRDefault="006536C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1542F78F" w:rsidR="007F7C59" w:rsidRPr="00EF737C" w:rsidRDefault="006D099F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099F">
              <w:rPr>
                <w:rFonts w:asciiTheme="minorHAnsi" w:hAnsiTheme="minorHAnsi" w:cstheme="minorHAnsi"/>
                <w:sz w:val="20"/>
                <w:szCs w:val="20"/>
              </w:rPr>
              <w:t>Akbar Badshah/SF0037018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E689" w14:textId="77777777" w:rsidR="006D099F" w:rsidRDefault="006D099F" w:rsidP="006D099F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Akbar Badshah/SF0037018</w:t>
            </w:r>
          </w:p>
          <w:p w14:paraId="7ED3B58A" w14:textId="730319EA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33CB9C38" w:rsidR="007F7C59" w:rsidRPr="00EF737C" w:rsidRDefault="00212531" w:rsidP="00771F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2531">
              <w:rPr>
                <w:rFonts w:asciiTheme="minorHAnsi" w:hAnsiTheme="minorHAnsi" w:cstheme="minorHAnsi"/>
                <w:sz w:val="20"/>
                <w:szCs w:val="20"/>
              </w:rPr>
              <w:t>Saket Nath Thakur/SF0062081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2A97BB9A" w:rsidR="007F7C59" w:rsidRPr="00EF737C" w:rsidRDefault="00212531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Deepak Kujur</w:t>
            </w:r>
          </w:p>
        </w:tc>
      </w:tr>
      <w:tr w:rsidR="00C00D54" w:rsidRPr="00EF737C" w14:paraId="44CB96BD" w14:textId="77777777" w:rsidTr="00C00D54">
        <w:trPr>
          <w:trHeight w:val="344"/>
        </w:trPr>
        <w:tc>
          <w:tcPr>
            <w:tcW w:w="3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86C2C0" w14:textId="77777777" w:rsidR="00C00D54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4450FBAF" w14:textId="6BEC89B1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C0F5F5" w14:textId="090F5427" w:rsidR="00C00D54" w:rsidRPr="00EF737C" w:rsidRDefault="001D7A05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</w:t>
            </w:r>
            <w:r w:rsidR="00212531" w:rsidRPr="00212531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05</w:t>
            </w:r>
            <w:r w:rsidR="00212531" w:rsidRPr="00212531">
              <w:rPr>
                <w:rFonts w:asciiTheme="minorHAnsi" w:hAnsiTheme="minorHAnsi" w:cstheme="minorHAnsi"/>
                <w:sz w:val="20"/>
                <w:szCs w:val="20"/>
              </w:rPr>
              <w:t>-2026</w:t>
            </w:r>
          </w:p>
        </w:tc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3B60F3" w14:textId="77777777" w:rsidR="00C00D54" w:rsidRDefault="00C00D54" w:rsidP="00C00D54">
            <w:pPr>
              <w:shd w:val="clear" w:color="auto" w:fill="BFBFBF" w:themeFill="background1" w:themeFillShade="B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0D5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BFBFBF" w:themeFill="background1" w:themeFillShade="BF"/>
              </w:rPr>
              <w:t>Date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event/transactions occurred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(From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-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C7805AE" w14:textId="19036B62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7EDC05" w14:textId="04BC78F8" w:rsidR="00C00D54" w:rsidRPr="00EF737C" w:rsidRDefault="00155D7F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03-11</w:t>
            </w:r>
            <w:r w:rsidR="0072372C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72372C">
              <w:rPr>
                <w:rFonts w:asciiTheme="minorHAnsi" w:hAnsiTheme="minorHAnsi" w:cstheme="minorHAnsi"/>
                <w:sz w:val="20"/>
                <w:szCs w:val="20"/>
              </w:rPr>
              <w:t xml:space="preserve"> To </w:t>
            </w:r>
            <w:r w:rsidR="001D7A05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  <w:r w:rsidR="0072372C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 w:rsidR="001D7A05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72372C">
              <w:rPr>
                <w:rFonts w:asciiTheme="minorHAnsi" w:hAnsiTheme="minorHAnsi" w:cstheme="minorHAnsi"/>
                <w:sz w:val="20"/>
                <w:szCs w:val="20"/>
              </w:rPr>
              <w:t>-2026</w:t>
            </w:r>
          </w:p>
        </w:tc>
      </w:tr>
    </w:tbl>
    <w:p w14:paraId="6EA5BCF5" w14:textId="4027D140" w:rsidR="00BE4A29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EF737C" w:rsidRDefault="00F22B7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3"/>
        <w:gridCol w:w="5557"/>
      </w:tblGrid>
      <w:tr w:rsidR="0013517A" w:rsidRPr="00EF737C" w14:paraId="00A02FE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674F036E" w14:textId="569D3633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5557" w:type="dxa"/>
            <w:vAlign w:val="center"/>
          </w:tcPr>
          <w:p w14:paraId="5D4379B0" w14:textId="1F3A7289" w:rsidR="0013517A" w:rsidRPr="00EF737C" w:rsidRDefault="00C81F82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Fraud</w:t>
            </w:r>
          </w:p>
        </w:tc>
      </w:tr>
      <w:tr w:rsidR="0013517A" w:rsidRPr="00EF737C" w14:paraId="11575C0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1C5A7807" w14:textId="77777777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5557" w:type="dxa"/>
            <w:vAlign w:val="center"/>
          </w:tcPr>
          <w:p w14:paraId="55BB667B" w14:textId="22490E13" w:rsidR="0013517A" w:rsidRPr="00EF737C" w:rsidRDefault="008C5C06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EF737C" w14:paraId="6A78D810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5F726AE2" w14:textId="4EA22A51" w:rsidR="007F1A49" w:rsidRPr="00EF737C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5557" w:type="dxa"/>
            <w:vAlign w:val="center"/>
          </w:tcPr>
          <w:p w14:paraId="437B40FC" w14:textId="6F9B7975" w:rsidR="007F1A49" w:rsidRPr="00EF737C" w:rsidRDefault="008C5C06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</w:tr>
      <w:tr w:rsidR="007F1A49" w:rsidRPr="00EF737C" w14:paraId="09EDA824" w14:textId="77777777" w:rsidTr="00C00D54">
        <w:trPr>
          <w:trHeight w:val="188"/>
        </w:trPr>
        <w:tc>
          <w:tcPr>
            <w:tcW w:w="5423" w:type="dxa"/>
            <w:vAlign w:val="center"/>
          </w:tcPr>
          <w:p w14:paraId="3905D9D2" w14:textId="77777777" w:rsidR="00955EFF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5557" w:type="dxa"/>
            <w:vAlign w:val="center"/>
          </w:tcPr>
          <w:p w14:paraId="3082185E" w14:textId="5BEEAC1F" w:rsidR="007F1A49" w:rsidRPr="00EF737C" w:rsidRDefault="003D6F0C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1,25,192</w:t>
            </w:r>
            <w:r w:rsidR="005F3089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EF737C" w14:paraId="39C30F4D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D582652" w14:textId="77777777" w:rsidR="00BF5DE8" w:rsidRPr="00EF737C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30E0C" w:rsidRPr="00EF737C" w14:paraId="1D55CDDC" w14:textId="77777777" w:rsidTr="000C6A17">
        <w:trPr>
          <w:trHeight w:val="620"/>
        </w:trPr>
        <w:tc>
          <w:tcPr>
            <w:tcW w:w="10980" w:type="dxa"/>
            <w:gridSpan w:val="2"/>
          </w:tcPr>
          <w:p w14:paraId="0123C421" w14:textId="77777777" w:rsidR="00030E0C" w:rsidRDefault="00030E0C" w:rsidP="00030E0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27E4DA" w14:textId="161A1813" w:rsidR="00030E0C" w:rsidRDefault="00030E0C" w:rsidP="00A0218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Hlk175241925"/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Complain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raised by </w:t>
            </w:r>
            <w:r w:rsidR="00A0218F">
              <w:rPr>
                <w:rFonts w:asciiTheme="minorHAnsi" w:hAnsiTheme="minorHAnsi" w:cstheme="minorHAnsi"/>
                <w:sz w:val="20"/>
                <w:szCs w:val="20"/>
              </w:rPr>
              <w:t xml:space="preserve">IA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team that </w:t>
            </w:r>
            <w:r w:rsidR="00A0218F">
              <w:rPr>
                <w:rFonts w:asciiTheme="minorHAnsi" w:hAnsiTheme="minorHAnsi" w:cstheme="minorHAnsi"/>
                <w:sz w:val="20"/>
                <w:szCs w:val="20"/>
              </w:rPr>
              <w:t>BM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0218F" w:rsidRPr="00A0218F">
              <w:rPr>
                <w:rFonts w:asciiTheme="minorHAnsi" w:hAnsiTheme="minorHAnsi" w:cstheme="minorHAnsi"/>
                <w:sz w:val="20"/>
                <w:szCs w:val="20"/>
              </w:rPr>
              <w:t>Mukesh Kumar Kushwah</w:t>
            </w:r>
            <w:r w:rsidR="00EA48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EA48C1" w:rsidRPr="00EA48C1">
              <w:rPr>
                <w:rFonts w:asciiTheme="minorHAnsi" w:hAnsiTheme="minorHAnsi" w:cstheme="minorHAnsi"/>
                <w:sz w:val="20"/>
                <w:szCs w:val="20"/>
              </w:rPr>
              <w:t>SF0095408</w:t>
            </w:r>
            <w:r w:rsidR="00EA48C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collected some Borrowers EMI and preclose amount and not posted in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Fimo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19836840" w14:textId="77777777" w:rsidR="00030E0C" w:rsidRDefault="00030E0C" w:rsidP="00030E0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431127" w14:textId="2558B0A8" w:rsidR="00030E0C" w:rsidRDefault="00030E0C" w:rsidP="00030E0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The complain team registered a complaint vide complaint no-</w:t>
            </w:r>
            <w:r w:rsidR="007F6E95" w:rsidRPr="007F6E95">
              <w:rPr>
                <w:rFonts w:asciiTheme="minorHAnsi" w:hAnsiTheme="minorHAnsi" w:cstheme="minorHAnsi"/>
                <w:sz w:val="20"/>
                <w:szCs w:val="20"/>
              </w:rPr>
              <w:t>FN26-27-00423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4F5DDF5" w14:textId="77777777" w:rsidR="00030E0C" w:rsidRPr="00BC5A0A" w:rsidRDefault="00030E0C" w:rsidP="00030E0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B2ECC07" w14:textId="4FA0C1B1" w:rsidR="00030E0C" w:rsidRPr="00EF737C" w:rsidRDefault="00030E0C" w:rsidP="00030E0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After FRM team Conducted CLV in the Branch and verification and observed that </w:t>
            </w:r>
            <w:bookmarkEnd w:id="0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total fraud amount of Rs. </w:t>
            </w:r>
            <w:r w:rsidR="007F6E95">
              <w:rPr>
                <w:rFonts w:asciiTheme="minorHAnsi" w:hAnsiTheme="minorHAnsi" w:cstheme="minorHAnsi"/>
                <w:b/>
                <w:sz w:val="20"/>
                <w:szCs w:val="20"/>
              </w:rPr>
              <w:t>1,25,192</w:t>
            </w:r>
            <w:r w:rsidR="009E7B9D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collected from </w:t>
            </w:r>
            <w:r w:rsidR="00175925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1</w:t>
            </w:r>
            <w:r w:rsidR="002F06B2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0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r w:rsidR="00C52CF9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borrowers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but not </w:t>
            </w:r>
            <w:proofErr w:type="gramStart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inputted</w:t>
            </w:r>
            <w:proofErr w:type="gramEnd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in </w:t>
            </w:r>
            <w:proofErr w:type="spellStart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Fimo</w:t>
            </w:r>
            <w:proofErr w:type="spellEnd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same amount of Rs. </w:t>
            </w:r>
            <w:r w:rsidR="002F06B2">
              <w:rPr>
                <w:rFonts w:asciiTheme="minorHAnsi" w:hAnsiTheme="minorHAnsi" w:cstheme="minorHAnsi"/>
                <w:b/>
                <w:sz w:val="20"/>
                <w:szCs w:val="20"/>
              </w:rPr>
              <w:t>1,25,192</w:t>
            </w:r>
            <w:r w:rsidR="00175925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kept in his pocket</w:t>
            </w:r>
            <w:r w:rsidR="009B2A24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030E0C" w:rsidRPr="00EF737C" w14:paraId="186CD078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FC735ED" w14:textId="77777777" w:rsidR="00030E0C" w:rsidRPr="00EF737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Brief Details of the incident:</w:t>
            </w:r>
          </w:p>
        </w:tc>
      </w:tr>
      <w:tr w:rsidR="00030E0C" w:rsidRPr="00EF737C" w14:paraId="3553F10A" w14:textId="77777777" w:rsidTr="000C6A17">
        <w:trPr>
          <w:trHeight w:val="773"/>
        </w:trPr>
        <w:tc>
          <w:tcPr>
            <w:tcW w:w="10980" w:type="dxa"/>
            <w:gridSpan w:val="2"/>
          </w:tcPr>
          <w:p w14:paraId="6702071D" w14:textId="77777777" w:rsidR="0064225A" w:rsidRDefault="00030E0C" w:rsidP="006422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3082A9E8" w14:textId="169B831F" w:rsidR="0064225A" w:rsidRPr="002622D8" w:rsidRDefault="0064225A" w:rsidP="0064225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22D8">
              <w:rPr>
                <w:rFonts w:ascii="Calibri" w:hAnsi="Calibri" w:cs="Calibri"/>
                <w:b/>
                <w:bCs/>
                <w:sz w:val="20"/>
                <w:szCs w:val="20"/>
              </w:rPr>
              <w:t>Investigation Approach:</w:t>
            </w:r>
          </w:p>
          <w:p w14:paraId="1FBD067F" w14:textId="7C952232" w:rsidR="0064225A" w:rsidRPr="002622D8" w:rsidRDefault="0064225A" w:rsidP="0064225A">
            <w:pPr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22D8">
              <w:rPr>
                <w:rFonts w:ascii="Calibri" w:hAnsi="Calibri" w:cs="Calibri"/>
                <w:sz w:val="20"/>
                <w:szCs w:val="20"/>
              </w:rPr>
              <w:t xml:space="preserve">The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FRM </w:t>
            </w:r>
            <w:r w:rsidRPr="002622D8">
              <w:rPr>
                <w:rFonts w:ascii="Calibri" w:hAnsi="Calibri" w:cs="Calibri"/>
                <w:sz w:val="20"/>
                <w:szCs w:val="20"/>
              </w:rPr>
              <w:t>team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visited the branch and</w:t>
            </w:r>
            <w:r w:rsidRPr="002622D8">
              <w:rPr>
                <w:rFonts w:ascii="Calibri" w:hAnsi="Calibri" w:cs="Calibri"/>
                <w:sz w:val="20"/>
                <w:szCs w:val="20"/>
              </w:rPr>
              <w:t xml:space="preserve"> verified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total </w:t>
            </w:r>
            <w:r w:rsidR="009B2A24">
              <w:rPr>
                <w:rFonts w:ascii="Calibri" w:hAnsi="Calibri" w:cs="Calibri"/>
                <w:sz w:val="20"/>
                <w:szCs w:val="20"/>
              </w:rPr>
              <w:t>187</w:t>
            </w:r>
            <w:r w:rsidR="00F376A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Borrowers and found that </w:t>
            </w:r>
            <w:r w:rsidR="009B2A24">
              <w:rPr>
                <w:rFonts w:asciiTheme="minorHAnsi" w:hAnsiTheme="minorHAnsi" w:cstheme="minorHAnsi"/>
                <w:sz w:val="20"/>
                <w:szCs w:val="20"/>
              </w:rPr>
              <w:t xml:space="preserve">BM </w:t>
            </w:r>
            <w:r w:rsidR="009B2A24" w:rsidRPr="00A0218F">
              <w:rPr>
                <w:rFonts w:asciiTheme="minorHAnsi" w:hAnsiTheme="minorHAnsi" w:cstheme="minorHAnsi"/>
                <w:sz w:val="20"/>
                <w:szCs w:val="20"/>
              </w:rPr>
              <w:t>Mukesh Kumar Kushwah</w:t>
            </w:r>
            <w:r w:rsidR="009B2A24">
              <w:rPr>
                <w:rFonts w:asciiTheme="minorHAnsi" w:hAnsiTheme="minorHAnsi" w:cstheme="minorHAnsi"/>
                <w:sz w:val="20"/>
                <w:szCs w:val="20"/>
              </w:rPr>
              <w:t>a/</w:t>
            </w:r>
            <w:r w:rsidR="009B2A24" w:rsidRPr="00EA48C1">
              <w:rPr>
                <w:rFonts w:asciiTheme="minorHAnsi" w:hAnsiTheme="minorHAnsi" w:cstheme="minorHAnsi"/>
                <w:sz w:val="20"/>
                <w:szCs w:val="20"/>
              </w:rPr>
              <w:t>SF0095408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collected EMI and preclose amount from </w:t>
            </w:r>
            <w:r w:rsidR="00F376A1">
              <w:rPr>
                <w:rFonts w:ascii="Calibri" w:hAnsi="Calibri" w:cs="Calibri"/>
                <w:sz w:val="20"/>
                <w:szCs w:val="20"/>
              </w:rPr>
              <w:t>1</w:t>
            </w:r>
            <w:r w:rsidR="008A6770">
              <w:rPr>
                <w:rFonts w:ascii="Calibri" w:hAnsi="Calibri" w:cs="Calibri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borrowers on different Dates but same was not posted in Fim.</w:t>
            </w:r>
          </w:p>
          <w:p w14:paraId="31AEE81D" w14:textId="77777777" w:rsidR="0064225A" w:rsidRPr="002622D8" w:rsidRDefault="0064225A" w:rsidP="0064225A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</w:p>
          <w:p w14:paraId="1E0B804C" w14:textId="06B0B690" w:rsidR="0064225A" w:rsidRPr="002622D8" w:rsidRDefault="0064225A" w:rsidP="0064225A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Total Fraud amount                                                                  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>Rs.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3E687D">
              <w:rPr>
                <w:rFonts w:asciiTheme="minorHAnsi" w:hAnsiTheme="minorHAnsi" w:cstheme="minorHAnsi"/>
                <w:b/>
                <w:sz w:val="20"/>
                <w:szCs w:val="20"/>
              </w:rPr>
              <w:t>1,28,382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>/-</w:t>
            </w:r>
          </w:p>
          <w:p w14:paraId="3A459C55" w14:textId="7001E3F3" w:rsidR="0064225A" w:rsidRPr="002622D8" w:rsidRDefault="0064225A" w:rsidP="0064225A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Fraud amount posted in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IN"/>
              </w:rPr>
              <w:t>Fimo</w:t>
            </w:r>
            <w:proofErr w:type="spellEnd"/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     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                              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>Rs.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3E687D">
              <w:rPr>
                <w:rFonts w:ascii="Calibri" w:hAnsi="Calibri" w:cs="Calibri"/>
                <w:b/>
                <w:bCs/>
                <w:sz w:val="20"/>
                <w:szCs w:val="20"/>
                <w:lang w:val="en-IN"/>
              </w:rPr>
              <w:t>3190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>/-</w:t>
            </w:r>
          </w:p>
          <w:p w14:paraId="1B8B2F9D" w14:textId="7E8C950E" w:rsidR="0064225A" w:rsidRPr="002622D8" w:rsidRDefault="0064225A" w:rsidP="0064225A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  <w:r>
              <w:rPr>
                <w:rFonts w:ascii="Calibri" w:hAnsi="Calibri" w:cs="Calibri"/>
                <w:sz w:val="20"/>
                <w:szCs w:val="20"/>
                <w:lang w:val="en-IN"/>
              </w:rPr>
              <w:t>Rest Fraud amount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                                     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</w:t>
            </w:r>
            <w:r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Rs.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8A6770">
              <w:rPr>
                <w:rFonts w:asciiTheme="minorHAnsi" w:hAnsiTheme="minorHAnsi" w:cstheme="minorHAnsi"/>
                <w:b/>
                <w:sz w:val="20"/>
                <w:szCs w:val="20"/>
              </w:rPr>
              <w:t>1,25,192</w:t>
            </w:r>
            <w:r w:rsidR="00702256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  <w:p w14:paraId="21863961" w14:textId="45AE5F7E" w:rsidR="00030E0C" w:rsidRPr="00EF737C" w:rsidRDefault="00030E0C" w:rsidP="00030E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E0C" w:rsidRPr="00EF737C" w14:paraId="3840B78B" w14:textId="77777777" w:rsidTr="000C6A17">
        <w:trPr>
          <w:trHeight w:val="181"/>
        </w:trPr>
        <w:tc>
          <w:tcPr>
            <w:tcW w:w="10980" w:type="dxa"/>
            <w:gridSpan w:val="2"/>
            <w:vAlign w:val="center"/>
          </w:tcPr>
          <w:p w14:paraId="7052EC50" w14:textId="77777777" w:rsidR="00030E0C" w:rsidRPr="00EF737C" w:rsidRDefault="00030E0C" w:rsidP="00030E0C">
            <w:pPr>
              <w:pStyle w:val="Plain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Process &amp; Policy Lapses:</w:t>
            </w:r>
          </w:p>
        </w:tc>
      </w:tr>
      <w:tr w:rsidR="00030E0C" w:rsidRPr="00EF737C" w14:paraId="071A4852" w14:textId="77777777" w:rsidTr="000C6A17">
        <w:trPr>
          <w:trHeight w:val="737"/>
        </w:trPr>
        <w:tc>
          <w:tcPr>
            <w:tcW w:w="10980" w:type="dxa"/>
            <w:gridSpan w:val="2"/>
          </w:tcPr>
          <w:p w14:paraId="5F5014BC" w14:textId="45E23530" w:rsidR="0049356B" w:rsidRPr="0049356B" w:rsidRDefault="00D87AF0" w:rsidP="0049356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During</w:t>
            </w:r>
            <w:r w:rsidR="0049356B" w:rsidRPr="0049356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FRM team Verification it is observed that total fraud amount of Rs. </w:t>
            </w:r>
            <w:r w:rsidR="00822BF4">
              <w:rPr>
                <w:rFonts w:asciiTheme="minorHAnsi" w:hAnsiTheme="minorHAnsi" w:cstheme="minorHAnsi"/>
                <w:b/>
                <w:sz w:val="20"/>
                <w:szCs w:val="20"/>
              </w:rPr>
              <w:t>1,25,192</w:t>
            </w:r>
            <w:r w:rsidR="0049356B" w:rsidRPr="0049356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/- collected from borrower but not </w:t>
            </w:r>
            <w:proofErr w:type="gramStart"/>
            <w:r w:rsidR="0049356B" w:rsidRPr="0049356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inputted</w:t>
            </w:r>
            <w:proofErr w:type="gramEnd"/>
            <w:r w:rsidR="0049356B" w:rsidRPr="0049356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in </w:t>
            </w:r>
            <w:proofErr w:type="spellStart"/>
            <w:r w:rsidR="0049356B" w:rsidRPr="0049356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Fimo</w:t>
            </w:r>
            <w:proofErr w:type="spellEnd"/>
            <w:r w:rsidR="0049356B" w:rsidRPr="0049356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same amount of Rs. </w:t>
            </w:r>
            <w:r w:rsidR="00822BF4">
              <w:rPr>
                <w:rFonts w:asciiTheme="minorHAnsi" w:hAnsiTheme="minorHAnsi" w:cstheme="minorHAnsi"/>
                <w:b/>
                <w:sz w:val="20"/>
                <w:szCs w:val="20"/>
              </w:rPr>
              <w:t>1,25,192</w:t>
            </w:r>
            <w:r w:rsidR="0049356B" w:rsidRPr="0049356B">
              <w:rPr>
                <w:sz w:val="20"/>
                <w:szCs w:val="20"/>
                <w:lang w:val="en-IN"/>
              </w:rPr>
              <w:t xml:space="preserve">/- </w:t>
            </w:r>
            <w:r w:rsidR="0049356B" w:rsidRPr="0049356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kept in his pocket.</w:t>
            </w:r>
          </w:p>
          <w:p w14:paraId="175DDDFF" w14:textId="77777777" w:rsidR="00030E0C" w:rsidRDefault="00030E0C" w:rsidP="00030E0C">
            <w:pPr>
              <w:pStyle w:val="Plain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30E0C" w:rsidRPr="00EF737C" w14:paraId="6ED5B3C7" w14:textId="77777777" w:rsidTr="00771F0D">
        <w:trPr>
          <w:trHeight w:val="348"/>
        </w:trPr>
        <w:tc>
          <w:tcPr>
            <w:tcW w:w="10980" w:type="dxa"/>
            <w:gridSpan w:val="2"/>
            <w:vAlign w:val="center"/>
          </w:tcPr>
          <w:p w14:paraId="25CE1A5A" w14:textId="5A0F0779" w:rsidR="00030E0C" w:rsidRPr="00EF737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Details of the Enclosed Annexures, Documents &amp; Statements from staff/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customers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if any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30E0C" w:rsidRPr="00EF737C" w14:paraId="29C291CE" w14:textId="77777777" w:rsidTr="00771F0D">
        <w:trPr>
          <w:trHeight w:val="1147"/>
        </w:trPr>
        <w:tc>
          <w:tcPr>
            <w:tcW w:w="10980" w:type="dxa"/>
            <w:gridSpan w:val="2"/>
            <w:vAlign w:val="center"/>
          </w:tcPr>
          <w:p w14:paraId="68D8942F" w14:textId="77777777" w:rsidR="0041038D" w:rsidRPr="0062475B" w:rsidRDefault="0041038D" w:rsidP="0041038D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Cs/>
                <w:sz w:val="20"/>
                <w:szCs w:val="20"/>
              </w:rPr>
              <w:t>Fraud Investigation Report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  <w:p w14:paraId="57B9C8D5" w14:textId="77777777" w:rsidR="0041038D" w:rsidRDefault="0041038D" w:rsidP="0041038D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Loan Cards &amp; Digital Payments Screenshots.</w:t>
            </w:r>
          </w:p>
          <w:p w14:paraId="0D5A7397" w14:textId="77777777" w:rsidR="0041038D" w:rsidRPr="00447E52" w:rsidRDefault="0041038D" w:rsidP="0041038D">
            <w:pPr>
              <w:pStyle w:val="ListParagraph"/>
              <w:numPr>
                <w:ilvl w:val="0"/>
                <w:numId w:val="21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Customer Sub-Ledgers.</w:t>
            </w:r>
          </w:p>
          <w:p w14:paraId="589A8B83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E440537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B6EB29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341D49C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499CC93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CF6CA49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017C8D0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A7A0D9D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D05C824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1247E45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B6EDF34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99C0CA5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A2B00B5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21FF0DD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F7E86C6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A4EB3E5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A2552D8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A98A09" w14:textId="77777777" w:rsidR="00030E0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75EC544" w14:textId="77777777" w:rsidR="00030E0C" w:rsidRPr="00EF737C" w:rsidRDefault="00030E0C" w:rsidP="00030E0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86045FB" w14:textId="77777777" w:rsidR="00CA5001" w:rsidRDefault="00CA5001">
      <w:pPr>
        <w:rPr>
          <w:rFonts w:asciiTheme="minorHAnsi" w:hAnsiTheme="minorHAnsi" w:cstheme="minorHAnsi"/>
          <w:sz w:val="20"/>
          <w:szCs w:val="20"/>
        </w:rPr>
      </w:pPr>
    </w:p>
    <w:p w14:paraId="135F8492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528D79EC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2E48346E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0B2896FA" w14:textId="77777777" w:rsidR="0024742C" w:rsidRPr="00403EDA" w:rsidRDefault="0024742C">
      <w:pPr>
        <w:rPr>
          <w:rFonts w:asciiTheme="minorHAnsi" w:hAnsiTheme="minorHAnsi" w:cstheme="minorHAnsi"/>
          <w:b/>
          <w:sz w:val="20"/>
          <w:szCs w:val="20"/>
          <w:u w:val="single"/>
          <w:lang w:val="en-IN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2143"/>
        <w:gridCol w:w="2000"/>
        <w:gridCol w:w="2000"/>
        <w:gridCol w:w="2000"/>
        <w:gridCol w:w="1951"/>
      </w:tblGrid>
      <w:tr w:rsidR="00CA5001" w:rsidRPr="00EF737C" w14:paraId="4C1ADCCE" w14:textId="77777777" w:rsidTr="00771F0D">
        <w:trPr>
          <w:trHeight w:val="171"/>
        </w:trPr>
        <w:tc>
          <w:tcPr>
            <w:tcW w:w="10980" w:type="dxa"/>
            <w:gridSpan w:val="6"/>
            <w:shd w:val="clear" w:color="auto" w:fill="D9D9D9" w:themeFill="background1" w:themeFillShade="D9"/>
            <w:vAlign w:val="center"/>
          </w:tcPr>
          <w:p w14:paraId="1D511EE4" w14:textId="51AE95BE" w:rsidR="00CA5001" w:rsidRPr="00EF737C" w:rsidRDefault="006B3C49" w:rsidP="00CA5001">
            <w:pPr>
              <w:ind w:left="-10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involved staff</w:t>
            </w:r>
          </w:p>
        </w:tc>
      </w:tr>
      <w:tr w:rsidR="00EF3BCD" w:rsidRPr="00EF737C" w14:paraId="60BF1B87" w14:textId="77777777" w:rsidTr="00CF5324">
        <w:trPr>
          <w:trHeight w:val="242"/>
        </w:trPr>
        <w:tc>
          <w:tcPr>
            <w:tcW w:w="886" w:type="dxa"/>
            <w:vAlign w:val="center"/>
          </w:tcPr>
          <w:p w14:paraId="3D95ABB8" w14:textId="4EF244D1" w:rsidR="00EF3BCD" w:rsidRPr="00EF737C" w:rsidRDefault="00C46908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C07D03"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 No</w:t>
            </w:r>
            <w:r w:rsidR="00CF5324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2143" w:type="dxa"/>
            <w:vAlign w:val="center"/>
          </w:tcPr>
          <w:p w14:paraId="31E9865D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Staff Name</w:t>
            </w:r>
          </w:p>
        </w:tc>
        <w:tc>
          <w:tcPr>
            <w:tcW w:w="2000" w:type="dxa"/>
            <w:vAlign w:val="center"/>
          </w:tcPr>
          <w:p w14:paraId="66D4736D" w14:textId="49D13E49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Employ</w:t>
            </w:r>
            <w:r w:rsidR="00C46908">
              <w:rPr>
                <w:rFonts w:asciiTheme="minorHAnsi" w:hAnsiTheme="minorHAnsi" w:cstheme="minorHAnsi"/>
                <w:b/>
                <w:sz w:val="20"/>
                <w:szCs w:val="20"/>
              </w:rPr>
              <w:t>ee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ID</w:t>
            </w:r>
          </w:p>
        </w:tc>
        <w:tc>
          <w:tcPr>
            <w:tcW w:w="2000" w:type="dxa"/>
            <w:vAlign w:val="center"/>
          </w:tcPr>
          <w:p w14:paraId="7F5D0E09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Designation</w:t>
            </w:r>
          </w:p>
        </w:tc>
        <w:tc>
          <w:tcPr>
            <w:tcW w:w="2000" w:type="dxa"/>
            <w:vAlign w:val="center"/>
          </w:tcPr>
          <w:p w14:paraId="5DE6CB7A" w14:textId="77777777" w:rsidR="00EF3BCD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="007D4B85">
              <w:rPr>
                <w:rFonts w:asciiTheme="minorHAnsi" w:hAnsiTheme="minorHAnsi" w:cstheme="minorHAnsi"/>
                <w:b/>
                <w:sz w:val="20"/>
                <w:szCs w:val="20"/>
              </w:rPr>
              <w:t>OJ in S</w:t>
            </w:r>
            <w:r w:rsidR="000E572D">
              <w:rPr>
                <w:rFonts w:asciiTheme="minorHAnsi" w:hAnsiTheme="minorHAnsi" w:cstheme="minorHAnsi"/>
                <w:b/>
                <w:sz w:val="20"/>
                <w:szCs w:val="20"/>
              </w:rPr>
              <w:t>SFL</w:t>
            </w:r>
          </w:p>
          <w:p w14:paraId="2FF06F9F" w14:textId="6FE4CA96" w:rsidR="00F744BE" w:rsidRPr="00EF737C" w:rsidRDefault="00F744BE" w:rsidP="00F744B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951" w:type="dxa"/>
            <w:vAlign w:val="center"/>
          </w:tcPr>
          <w:p w14:paraId="3E92DFC1" w14:textId="62093508" w:rsidR="00EF3BCD" w:rsidRDefault="007D4B85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OJ in </w:t>
            </w:r>
            <w:r w:rsidR="00F744BE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ranch</w:t>
            </w:r>
          </w:p>
          <w:p w14:paraId="35F70672" w14:textId="239ED278" w:rsidR="00F744BE" w:rsidRPr="00EF737C" w:rsidRDefault="00F744BE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EF3BCD" w:rsidRPr="00EF737C" w14:paraId="0EBC1983" w14:textId="77777777" w:rsidTr="00CF5324">
        <w:trPr>
          <w:trHeight w:val="261"/>
        </w:trPr>
        <w:tc>
          <w:tcPr>
            <w:tcW w:w="886" w:type="dxa"/>
            <w:vAlign w:val="center"/>
          </w:tcPr>
          <w:p w14:paraId="1E8FFB43" w14:textId="77777777" w:rsidR="00EF3BCD" w:rsidRPr="00EF737C" w:rsidRDefault="00EF3BCD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3" w:type="dxa"/>
            <w:vAlign w:val="center"/>
          </w:tcPr>
          <w:p w14:paraId="14A6FE6D" w14:textId="66ACF683" w:rsidR="00EF3BCD" w:rsidRPr="00EF737C" w:rsidRDefault="00757108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0218F">
              <w:rPr>
                <w:rFonts w:asciiTheme="minorHAnsi" w:hAnsiTheme="minorHAnsi" w:cstheme="minorHAnsi"/>
                <w:sz w:val="20"/>
                <w:szCs w:val="20"/>
              </w:rPr>
              <w:t>Mukesh Kumar Kushwah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2000" w:type="dxa"/>
            <w:vAlign w:val="center"/>
          </w:tcPr>
          <w:p w14:paraId="657B6134" w14:textId="220CFD55" w:rsidR="00C93E51" w:rsidRPr="00EF737C" w:rsidRDefault="00757108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48C1">
              <w:rPr>
                <w:rFonts w:asciiTheme="minorHAnsi" w:hAnsiTheme="minorHAnsi" w:cstheme="minorHAnsi"/>
                <w:sz w:val="20"/>
                <w:szCs w:val="20"/>
              </w:rPr>
              <w:t>SF0095408</w:t>
            </w:r>
          </w:p>
        </w:tc>
        <w:tc>
          <w:tcPr>
            <w:tcW w:w="2000" w:type="dxa"/>
            <w:vAlign w:val="center"/>
          </w:tcPr>
          <w:p w14:paraId="494CFE47" w14:textId="22CC91A2" w:rsidR="00EF3BCD" w:rsidRPr="00EF737C" w:rsidRDefault="00757108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BM</w:t>
            </w:r>
          </w:p>
        </w:tc>
        <w:tc>
          <w:tcPr>
            <w:tcW w:w="2000" w:type="dxa"/>
            <w:vAlign w:val="center"/>
          </w:tcPr>
          <w:p w14:paraId="29C3C355" w14:textId="305DD5C9" w:rsidR="00EF3BCD" w:rsidRPr="00EF737C" w:rsidRDefault="006429D1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29D1">
              <w:rPr>
                <w:rFonts w:asciiTheme="minorHAnsi" w:hAnsiTheme="minorHAnsi" w:cstheme="minorHAnsi"/>
                <w:sz w:val="20"/>
                <w:szCs w:val="20"/>
              </w:rPr>
              <w:t>09-12-2024</w:t>
            </w:r>
          </w:p>
        </w:tc>
        <w:tc>
          <w:tcPr>
            <w:tcW w:w="1951" w:type="dxa"/>
            <w:vAlign w:val="center"/>
          </w:tcPr>
          <w:p w14:paraId="5629700A" w14:textId="5BE39F86" w:rsidR="00F71878" w:rsidRPr="00EF737C" w:rsidRDefault="002F453C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429D1">
              <w:rPr>
                <w:rFonts w:asciiTheme="minorHAnsi" w:hAnsiTheme="minorHAnsi" w:cstheme="minorHAnsi"/>
                <w:sz w:val="20"/>
                <w:szCs w:val="20"/>
              </w:rPr>
              <w:t>09-12-2024</w:t>
            </w:r>
          </w:p>
        </w:tc>
      </w:tr>
      <w:tr w:rsidR="006C5037" w:rsidRPr="00EF737C" w14:paraId="31B10FDB" w14:textId="77777777" w:rsidTr="00CF5324">
        <w:trPr>
          <w:trHeight w:val="261"/>
        </w:trPr>
        <w:tc>
          <w:tcPr>
            <w:tcW w:w="886" w:type="dxa"/>
            <w:vAlign w:val="center"/>
          </w:tcPr>
          <w:p w14:paraId="04A9EDE0" w14:textId="77777777" w:rsidR="006C5037" w:rsidRPr="00EF737C" w:rsidRDefault="006C5037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3" w:type="dxa"/>
            <w:vAlign w:val="center"/>
          </w:tcPr>
          <w:p w14:paraId="06175D08" w14:textId="77777777" w:rsidR="006C5037" w:rsidRPr="00EF737C" w:rsidRDefault="006C5037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0" w:type="dxa"/>
            <w:vAlign w:val="center"/>
          </w:tcPr>
          <w:p w14:paraId="4958A74A" w14:textId="77777777" w:rsidR="006C5037" w:rsidRPr="00EF737C" w:rsidRDefault="006C5037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0" w:type="dxa"/>
            <w:vAlign w:val="center"/>
          </w:tcPr>
          <w:p w14:paraId="6916A23D" w14:textId="77777777" w:rsidR="006C5037" w:rsidRPr="00EF737C" w:rsidRDefault="006C5037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0" w:type="dxa"/>
            <w:vAlign w:val="center"/>
          </w:tcPr>
          <w:p w14:paraId="245AEEA1" w14:textId="77777777" w:rsidR="006C5037" w:rsidRPr="00EF737C" w:rsidRDefault="006C5037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4F81629D" w14:textId="77777777" w:rsidR="006C5037" w:rsidRPr="00EF737C" w:rsidRDefault="006C5037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12B5CF4" w14:textId="77777777" w:rsidR="00655FA2" w:rsidRPr="00EF737C" w:rsidRDefault="00655FA2">
      <w:pPr>
        <w:rPr>
          <w:rFonts w:asciiTheme="minorHAnsi" w:hAnsiTheme="minorHAnsi" w:cstheme="minorHAnsi"/>
          <w:sz w:val="20"/>
          <w:szCs w:val="20"/>
        </w:rPr>
      </w:pPr>
    </w:p>
    <w:p w14:paraId="5799D67B" w14:textId="77777777" w:rsidR="00595E81" w:rsidRPr="00EF737C" w:rsidRDefault="00595E81">
      <w:pPr>
        <w:rPr>
          <w:rFonts w:asciiTheme="minorHAnsi" w:hAnsiTheme="minorHAnsi" w:cstheme="minorHAnsi"/>
          <w:sz w:val="20"/>
          <w:szCs w:val="20"/>
        </w:rPr>
      </w:pPr>
    </w:p>
    <w:p w14:paraId="43C5FE5B" w14:textId="7C008B52" w:rsidR="00B60AD5" w:rsidRPr="00EF737C" w:rsidRDefault="00B60AD5" w:rsidP="00B60AD5">
      <w:pPr>
        <w:pStyle w:val="ListParagraph"/>
        <w:ind w:left="-1260"/>
        <w:jc w:val="both"/>
        <w:rPr>
          <w:rFonts w:asciiTheme="minorHAnsi" w:hAnsiTheme="minorHAnsi" w:cstheme="minorHAnsi"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>Note:</w:t>
      </w:r>
      <w:r w:rsidRPr="00EF737C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We have relied on certain explanations and representations provided by the S</w:t>
      </w:r>
      <w:r w:rsidR="00CA21D1">
        <w:rPr>
          <w:rFonts w:asciiTheme="minorHAnsi" w:hAnsiTheme="minorHAnsi" w:cstheme="minorHAnsi"/>
          <w:sz w:val="20"/>
          <w:szCs w:val="20"/>
        </w:rPr>
        <w:t>SFL</w:t>
      </w:r>
      <w:r w:rsidR="00EF0CD4">
        <w:rPr>
          <w:rFonts w:asciiTheme="minorHAnsi" w:hAnsiTheme="minorHAnsi" w:cstheme="minorHAnsi"/>
          <w:sz w:val="20"/>
          <w:szCs w:val="20"/>
        </w:rPr>
        <w:t xml:space="preserve"> </w:t>
      </w:r>
      <w:r w:rsidRPr="00EF737C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EF737C">
        <w:rPr>
          <w:rFonts w:asciiTheme="minorHAnsi" w:hAnsiTheme="minorHAnsi" w:cstheme="minorHAnsi"/>
          <w:sz w:val="20"/>
          <w:szCs w:val="20"/>
        </w:rPr>
        <w:t>wherever applicable.</w:t>
      </w:r>
    </w:p>
    <w:p w14:paraId="1DBBC273" w14:textId="77777777" w:rsidR="00B60AD5" w:rsidRPr="00EF737C" w:rsidRDefault="00B60AD5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</w:p>
    <w:p w14:paraId="471F8401" w14:textId="1A9E0CA5" w:rsidR="00F101CB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>
        <w:rPr>
          <w:rFonts w:asciiTheme="minorHAnsi" w:hAnsiTheme="minorHAnsi" w:cstheme="minorHAnsi"/>
          <w:b/>
          <w:sz w:val="20"/>
          <w:szCs w:val="20"/>
        </w:rPr>
        <w:t>p</w:t>
      </w:r>
      <w:r w:rsidRPr="00EF737C">
        <w:rPr>
          <w:rFonts w:asciiTheme="minorHAnsi" w:hAnsiTheme="minorHAnsi" w:cstheme="minorHAnsi"/>
          <w:b/>
          <w:sz w:val="20"/>
          <w:szCs w:val="20"/>
        </w:rPr>
        <w:t>repared by</w:t>
      </w:r>
      <w:r w:rsidRPr="00EF737C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D732F4" w:rsidRPr="00EF737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E2F62">
        <w:rPr>
          <w:rFonts w:asciiTheme="minorHAnsi" w:hAnsiTheme="minorHAnsi" w:cstheme="minorHAnsi"/>
          <w:b/>
          <w:sz w:val="20"/>
          <w:szCs w:val="20"/>
        </w:rPr>
        <w:t xml:space="preserve">FRM Department </w:t>
      </w:r>
    </w:p>
    <w:p w14:paraId="2A03EA42" w14:textId="441F578A" w:rsidR="00595E81" w:rsidRPr="00EF737C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Date</w:t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EF737C">
        <w:rPr>
          <w:rFonts w:asciiTheme="minorHAnsi" w:hAnsiTheme="minorHAnsi" w:cstheme="minorHAnsi"/>
          <w:b/>
          <w:sz w:val="20"/>
          <w:szCs w:val="20"/>
        </w:rPr>
        <w:t>:</w:t>
      </w:r>
      <w:r w:rsidR="0013470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B01265">
        <w:rPr>
          <w:rFonts w:asciiTheme="minorHAnsi" w:hAnsiTheme="minorHAnsi" w:cstheme="minorHAnsi"/>
          <w:b/>
          <w:sz w:val="20"/>
          <w:szCs w:val="20"/>
        </w:rPr>
        <w:t>10</w:t>
      </w:r>
      <w:r w:rsidR="00134705">
        <w:rPr>
          <w:rFonts w:asciiTheme="minorHAnsi" w:hAnsiTheme="minorHAnsi" w:cstheme="minorHAnsi"/>
          <w:b/>
          <w:sz w:val="20"/>
          <w:szCs w:val="20"/>
        </w:rPr>
        <w:t>-0</w:t>
      </w:r>
      <w:r w:rsidR="00B01265">
        <w:rPr>
          <w:rFonts w:asciiTheme="minorHAnsi" w:hAnsiTheme="minorHAnsi" w:cstheme="minorHAnsi"/>
          <w:b/>
          <w:sz w:val="20"/>
          <w:szCs w:val="20"/>
        </w:rPr>
        <w:t>6</w:t>
      </w:r>
      <w:r w:rsidR="00134705">
        <w:rPr>
          <w:rFonts w:asciiTheme="minorHAnsi" w:hAnsiTheme="minorHAnsi" w:cstheme="minorHAnsi"/>
          <w:b/>
          <w:sz w:val="20"/>
          <w:szCs w:val="20"/>
        </w:rPr>
        <w:t>-2026.</w:t>
      </w:r>
    </w:p>
    <w:sectPr w:rsidR="00595E81" w:rsidRPr="00EF737C" w:rsidSect="00D61447">
      <w:headerReference w:type="default" r:id="rId8"/>
      <w:footerReference w:type="default" r:id="rId9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AEEE1" w14:textId="77777777" w:rsidR="001C34A3" w:rsidRDefault="001C34A3" w:rsidP="0003613E">
      <w:r>
        <w:separator/>
      </w:r>
    </w:p>
  </w:endnote>
  <w:endnote w:type="continuationSeparator" w:id="0">
    <w:p w14:paraId="76995179" w14:textId="77777777" w:rsidR="001C34A3" w:rsidRDefault="001C34A3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C23ACF6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CA9C0" w14:textId="77777777" w:rsidR="001C34A3" w:rsidRDefault="001C34A3" w:rsidP="0003613E">
      <w:r>
        <w:separator/>
      </w:r>
    </w:p>
  </w:footnote>
  <w:footnote w:type="continuationSeparator" w:id="0">
    <w:p w14:paraId="170B8B34" w14:textId="77777777" w:rsidR="001C34A3" w:rsidRDefault="001C34A3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</w:t>
    </w:r>
    <w:proofErr w:type="spellStart"/>
    <w:r>
      <w:rPr>
        <w:rFonts w:ascii="Calibri" w:hAnsi="Calibri" w:cs="Calibri"/>
        <w:b/>
        <w:sz w:val="28"/>
        <w:szCs w:val="28"/>
      </w:rPr>
      <w:t>Sphoorty</w:t>
    </w:r>
    <w:proofErr w:type="spellEnd"/>
    <w:r>
      <w:rPr>
        <w:rFonts w:ascii="Calibri" w:hAnsi="Calibri" w:cs="Calibri"/>
        <w:b/>
        <w:sz w:val="28"/>
        <w:szCs w:val="28"/>
      </w:rPr>
      <w:t xml:space="preserve">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70FF539E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F370169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0E2F62">
      <w:rPr>
        <w:rFonts w:ascii="Calibri" w:hAnsi="Calibri" w:cs="Calibri"/>
        <w:b/>
        <w:sz w:val="28"/>
        <w:szCs w:val="28"/>
      </w:rPr>
      <w:t>FRM D</w:t>
    </w:r>
    <w:r w:rsidR="005701DD" w:rsidRPr="007A0B28">
      <w:rPr>
        <w:rFonts w:ascii="Calibri" w:hAnsi="Calibri" w:cs="Calibri"/>
        <w:b/>
        <w:sz w:val="28"/>
        <w:szCs w:val="28"/>
      </w:rPr>
      <w:t>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23E"/>
    <w:multiLevelType w:val="hybridMultilevel"/>
    <w:tmpl w:val="E8767688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3"/>
  </w:num>
  <w:num w:numId="5" w16cid:durableId="1037117952">
    <w:abstractNumId w:val="5"/>
  </w:num>
  <w:num w:numId="6" w16cid:durableId="1267227592">
    <w:abstractNumId w:val="18"/>
  </w:num>
  <w:num w:numId="7" w16cid:durableId="1529835741">
    <w:abstractNumId w:val="10"/>
  </w:num>
  <w:num w:numId="8" w16cid:durableId="1690714373">
    <w:abstractNumId w:val="13"/>
  </w:num>
  <w:num w:numId="9" w16cid:durableId="1275862296">
    <w:abstractNumId w:val="17"/>
  </w:num>
  <w:num w:numId="10" w16cid:durableId="787312192">
    <w:abstractNumId w:val="4"/>
  </w:num>
  <w:num w:numId="11" w16cid:durableId="1908682045">
    <w:abstractNumId w:val="11"/>
  </w:num>
  <w:num w:numId="12" w16cid:durableId="634486197">
    <w:abstractNumId w:val="7"/>
  </w:num>
  <w:num w:numId="13" w16cid:durableId="7158109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9"/>
  </w:num>
  <w:num w:numId="15" w16cid:durableId="55204305">
    <w:abstractNumId w:val="19"/>
  </w:num>
  <w:num w:numId="16" w16cid:durableId="436172474">
    <w:abstractNumId w:val="6"/>
  </w:num>
  <w:num w:numId="17" w16cid:durableId="1810701994">
    <w:abstractNumId w:val="8"/>
  </w:num>
  <w:num w:numId="18" w16cid:durableId="1963607011">
    <w:abstractNumId w:val="16"/>
  </w:num>
  <w:num w:numId="19" w16cid:durableId="281766143">
    <w:abstractNumId w:val="15"/>
  </w:num>
  <w:num w:numId="20" w16cid:durableId="1426073959">
    <w:abstractNumId w:val="20"/>
  </w:num>
  <w:num w:numId="21" w16cid:durableId="5899695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E2"/>
    <w:rsid w:val="00000350"/>
    <w:rsid w:val="00005B88"/>
    <w:rsid w:val="00015726"/>
    <w:rsid w:val="0002261E"/>
    <w:rsid w:val="00027F77"/>
    <w:rsid w:val="00030E0C"/>
    <w:rsid w:val="000329B0"/>
    <w:rsid w:val="000332A5"/>
    <w:rsid w:val="000337F1"/>
    <w:rsid w:val="00033BFD"/>
    <w:rsid w:val="0003613E"/>
    <w:rsid w:val="00043B30"/>
    <w:rsid w:val="000442C0"/>
    <w:rsid w:val="000468E4"/>
    <w:rsid w:val="0005619D"/>
    <w:rsid w:val="000569B5"/>
    <w:rsid w:val="00072C41"/>
    <w:rsid w:val="00074563"/>
    <w:rsid w:val="00077C7C"/>
    <w:rsid w:val="00090B2D"/>
    <w:rsid w:val="000A01A6"/>
    <w:rsid w:val="000A4FDA"/>
    <w:rsid w:val="000A75D5"/>
    <w:rsid w:val="000B2A33"/>
    <w:rsid w:val="000B5AA6"/>
    <w:rsid w:val="000C1BA9"/>
    <w:rsid w:val="000C2EB1"/>
    <w:rsid w:val="000C6A17"/>
    <w:rsid w:val="000C6A99"/>
    <w:rsid w:val="000D082A"/>
    <w:rsid w:val="000D4B13"/>
    <w:rsid w:val="000E04F0"/>
    <w:rsid w:val="000E2633"/>
    <w:rsid w:val="000E2F62"/>
    <w:rsid w:val="000E572D"/>
    <w:rsid w:val="000F511E"/>
    <w:rsid w:val="000F75DD"/>
    <w:rsid w:val="00101C03"/>
    <w:rsid w:val="001051C7"/>
    <w:rsid w:val="00107EB1"/>
    <w:rsid w:val="00107FEB"/>
    <w:rsid w:val="00111826"/>
    <w:rsid w:val="001131D6"/>
    <w:rsid w:val="001134CF"/>
    <w:rsid w:val="00114D25"/>
    <w:rsid w:val="00120A4E"/>
    <w:rsid w:val="00125241"/>
    <w:rsid w:val="001268BC"/>
    <w:rsid w:val="00131456"/>
    <w:rsid w:val="00131AFE"/>
    <w:rsid w:val="00134705"/>
    <w:rsid w:val="0013517A"/>
    <w:rsid w:val="00140538"/>
    <w:rsid w:val="0014114E"/>
    <w:rsid w:val="00143068"/>
    <w:rsid w:val="00145F12"/>
    <w:rsid w:val="00151389"/>
    <w:rsid w:val="00155D7F"/>
    <w:rsid w:val="00156F7C"/>
    <w:rsid w:val="00163F7F"/>
    <w:rsid w:val="00164785"/>
    <w:rsid w:val="00167F83"/>
    <w:rsid w:val="00170A52"/>
    <w:rsid w:val="00174D8C"/>
    <w:rsid w:val="0017523D"/>
    <w:rsid w:val="00175925"/>
    <w:rsid w:val="00184BE2"/>
    <w:rsid w:val="00185403"/>
    <w:rsid w:val="001865CE"/>
    <w:rsid w:val="00186E9E"/>
    <w:rsid w:val="00191AB6"/>
    <w:rsid w:val="001928F5"/>
    <w:rsid w:val="00196145"/>
    <w:rsid w:val="001A19F9"/>
    <w:rsid w:val="001A2C5C"/>
    <w:rsid w:val="001A5C47"/>
    <w:rsid w:val="001C1AFC"/>
    <w:rsid w:val="001C1CEB"/>
    <w:rsid w:val="001C3350"/>
    <w:rsid w:val="001C34A3"/>
    <w:rsid w:val="001C3B6B"/>
    <w:rsid w:val="001D755F"/>
    <w:rsid w:val="001D7A05"/>
    <w:rsid w:val="001E0B27"/>
    <w:rsid w:val="001E176A"/>
    <w:rsid w:val="001E523E"/>
    <w:rsid w:val="001F092C"/>
    <w:rsid w:val="001F1D6A"/>
    <w:rsid w:val="001F2511"/>
    <w:rsid w:val="001F46C1"/>
    <w:rsid w:val="001F68BA"/>
    <w:rsid w:val="00205CC1"/>
    <w:rsid w:val="00207235"/>
    <w:rsid w:val="00212531"/>
    <w:rsid w:val="00216C16"/>
    <w:rsid w:val="002257C0"/>
    <w:rsid w:val="00233923"/>
    <w:rsid w:val="00234312"/>
    <w:rsid w:val="00234D1B"/>
    <w:rsid w:val="002427A3"/>
    <w:rsid w:val="0024742C"/>
    <w:rsid w:val="00255827"/>
    <w:rsid w:val="00262E37"/>
    <w:rsid w:val="00267739"/>
    <w:rsid w:val="002742E2"/>
    <w:rsid w:val="002743B0"/>
    <w:rsid w:val="00275C28"/>
    <w:rsid w:val="00286DEB"/>
    <w:rsid w:val="00290779"/>
    <w:rsid w:val="00290E85"/>
    <w:rsid w:val="00291CC2"/>
    <w:rsid w:val="00292F28"/>
    <w:rsid w:val="002A1122"/>
    <w:rsid w:val="002A4673"/>
    <w:rsid w:val="002A4C9D"/>
    <w:rsid w:val="002A4E60"/>
    <w:rsid w:val="002A72AA"/>
    <w:rsid w:val="002A7C7F"/>
    <w:rsid w:val="002B21F3"/>
    <w:rsid w:val="002B434C"/>
    <w:rsid w:val="002B588D"/>
    <w:rsid w:val="002B5EBA"/>
    <w:rsid w:val="002C1664"/>
    <w:rsid w:val="002C1EEF"/>
    <w:rsid w:val="002C2DF7"/>
    <w:rsid w:val="002C4594"/>
    <w:rsid w:val="002C6854"/>
    <w:rsid w:val="002E14F1"/>
    <w:rsid w:val="002F06B2"/>
    <w:rsid w:val="002F20E8"/>
    <w:rsid w:val="002F39AA"/>
    <w:rsid w:val="002F453C"/>
    <w:rsid w:val="00300EB3"/>
    <w:rsid w:val="00303EE8"/>
    <w:rsid w:val="003054DB"/>
    <w:rsid w:val="003059A4"/>
    <w:rsid w:val="00307558"/>
    <w:rsid w:val="00312FA8"/>
    <w:rsid w:val="0031420F"/>
    <w:rsid w:val="0031530C"/>
    <w:rsid w:val="00317A59"/>
    <w:rsid w:val="00317C4F"/>
    <w:rsid w:val="00321151"/>
    <w:rsid w:val="00322CF4"/>
    <w:rsid w:val="00323FAE"/>
    <w:rsid w:val="00333D63"/>
    <w:rsid w:val="00350CC4"/>
    <w:rsid w:val="00352A66"/>
    <w:rsid w:val="00355670"/>
    <w:rsid w:val="00360B3B"/>
    <w:rsid w:val="003635B6"/>
    <w:rsid w:val="0037244C"/>
    <w:rsid w:val="00373259"/>
    <w:rsid w:val="003743BD"/>
    <w:rsid w:val="003865CE"/>
    <w:rsid w:val="003957C6"/>
    <w:rsid w:val="003A0F60"/>
    <w:rsid w:val="003A2AA3"/>
    <w:rsid w:val="003A45C8"/>
    <w:rsid w:val="003B2E50"/>
    <w:rsid w:val="003B6923"/>
    <w:rsid w:val="003B6EF7"/>
    <w:rsid w:val="003C35B2"/>
    <w:rsid w:val="003D6119"/>
    <w:rsid w:val="003D6F0C"/>
    <w:rsid w:val="003D72A7"/>
    <w:rsid w:val="003E0221"/>
    <w:rsid w:val="003E687D"/>
    <w:rsid w:val="003F4948"/>
    <w:rsid w:val="0040311D"/>
    <w:rsid w:val="00403EDA"/>
    <w:rsid w:val="0040539E"/>
    <w:rsid w:val="0041038D"/>
    <w:rsid w:val="00415003"/>
    <w:rsid w:val="00415CA0"/>
    <w:rsid w:val="00417A3C"/>
    <w:rsid w:val="0042010A"/>
    <w:rsid w:val="00421A3E"/>
    <w:rsid w:val="00423EFC"/>
    <w:rsid w:val="004326F8"/>
    <w:rsid w:val="0043341C"/>
    <w:rsid w:val="00434CD4"/>
    <w:rsid w:val="00436846"/>
    <w:rsid w:val="004466AF"/>
    <w:rsid w:val="004544CC"/>
    <w:rsid w:val="004558EC"/>
    <w:rsid w:val="00456DD4"/>
    <w:rsid w:val="00462D85"/>
    <w:rsid w:val="00471308"/>
    <w:rsid w:val="004725CC"/>
    <w:rsid w:val="00474512"/>
    <w:rsid w:val="00475A50"/>
    <w:rsid w:val="004829D7"/>
    <w:rsid w:val="004923E3"/>
    <w:rsid w:val="00492D9C"/>
    <w:rsid w:val="0049356B"/>
    <w:rsid w:val="004956F8"/>
    <w:rsid w:val="004A1413"/>
    <w:rsid w:val="004A36ED"/>
    <w:rsid w:val="004B3631"/>
    <w:rsid w:val="004C56E7"/>
    <w:rsid w:val="004D68CC"/>
    <w:rsid w:val="004D7B80"/>
    <w:rsid w:val="004E29BC"/>
    <w:rsid w:val="004E2CD2"/>
    <w:rsid w:val="004E436C"/>
    <w:rsid w:val="004E7E1A"/>
    <w:rsid w:val="004F6067"/>
    <w:rsid w:val="004F6441"/>
    <w:rsid w:val="00500488"/>
    <w:rsid w:val="005079C5"/>
    <w:rsid w:val="00516696"/>
    <w:rsid w:val="00527329"/>
    <w:rsid w:val="00534CED"/>
    <w:rsid w:val="005413B0"/>
    <w:rsid w:val="0055063F"/>
    <w:rsid w:val="00551010"/>
    <w:rsid w:val="00552AD0"/>
    <w:rsid w:val="00554043"/>
    <w:rsid w:val="0055604F"/>
    <w:rsid w:val="00562F8A"/>
    <w:rsid w:val="0056684B"/>
    <w:rsid w:val="00567C0A"/>
    <w:rsid w:val="005701DD"/>
    <w:rsid w:val="005748AE"/>
    <w:rsid w:val="00575E67"/>
    <w:rsid w:val="00576458"/>
    <w:rsid w:val="00580A84"/>
    <w:rsid w:val="0058680C"/>
    <w:rsid w:val="005948E5"/>
    <w:rsid w:val="00595E81"/>
    <w:rsid w:val="005A38F5"/>
    <w:rsid w:val="005A7BC3"/>
    <w:rsid w:val="005B1FDA"/>
    <w:rsid w:val="005B3335"/>
    <w:rsid w:val="005B6725"/>
    <w:rsid w:val="005B7209"/>
    <w:rsid w:val="005C140B"/>
    <w:rsid w:val="005C2F28"/>
    <w:rsid w:val="005D0BE3"/>
    <w:rsid w:val="005D2319"/>
    <w:rsid w:val="005D63DD"/>
    <w:rsid w:val="005E0900"/>
    <w:rsid w:val="005E1229"/>
    <w:rsid w:val="005E2B47"/>
    <w:rsid w:val="005E362E"/>
    <w:rsid w:val="005F1054"/>
    <w:rsid w:val="005F3089"/>
    <w:rsid w:val="005F5E58"/>
    <w:rsid w:val="0060105A"/>
    <w:rsid w:val="006071C3"/>
    <w:rsid w:val="0061050E"/>
    <w:rsid w:val="00610D7B"/>
    <w:rsid w:val="00616B55"/>
    <w:rsid w:val="00620244"/>
    <w:rsid w:val="006204FF"/>
    <w:rsid w:val="00620775"/>
    <w:rsid w:val="00631D40"/>
    <w:rsid w:val="006323E6"/>
    <w:rsid w:val="0064225A"/>
    <w:rsid w:val="00642874"/>
    <w:rsid w:val="006429D1"/>
    <w:rsid w:val="0064544D"/>
    <w:rsid w:val="006462E0"/>
    <w:rsid w:val="00650D45"/>
    <w:rsid w:val="00651F1A"/>
    <w:rsid w:val="006536CA"/>
    <w:rsid w:val="00655FA2"/>
    <w:rsid w:val="00660FC4"/>
    <w:rsid w:val="00662EDF"/>
    <w:rsid w:val="00663051"/>
    <w:rsid w:val="00665D33"/>
    <w:rsid w:val="00666447"/>
    <w:rsid w:val="00690C95"/>
    <w:rsid w:val="00692954"/>
    <w:rsid w:val="00694FEB"/>
    <w:rsid w:val="0069591A"/>
    <w:rsid w:val="00695A52"/>
    <w:rsid w:val="00696723"/>
    <w:rsid w:val="006A1990"/>
    <w:rsid w:val="006A1D49"/>
    <w:rsid w:val="006A337D"/>
    <w:rsid w:val="006A478D"/>
    <w:rsid w:val="006A515B"/>
    <w:rsid w:val="006A5BB3"/>
    <w:rsid w:val="006A5CBC"/>
    <w:rsid w:val="006A7F6A"/>
    <w:rsid w:val="006B134B"/>
    <w:rsid w:val="006B3C49"/>
    <w:rsid w:val="006B4E83"/>
    <w:rsid w:val="006B6810"/>
    <w:rsid w:val="006B725C"/>
    <w:rsid w:val="006C0E07"/>
    <w:rsid w:val="006C1CA2"/>
    <w:rsid w:val="006C24FA"/>
    <w:rsid w:val="006C5037"/>
    <w:rsid w:val="006D099F"/>
    <w:rsid w:val="006D1299"/>
    <w:rsid w:val="006D66D4"/>
    <w:rsid w:val="006D67B3"/>
    <w:rsid w:val="006E059A"/>
    <w:rsid w:val="00702256"/>
    <w:rsid w:val="007031B9"/>
    <w:rsid w:val="007039C0"/>
    <w:rsid w:val="00706A81"/>
    <w:rsid w:val="007107CC"/>
    <w:rsid w:val="00714C5C"/>
    <w:rsid w:val="0071638F"/>
    <w:rsid w:val="00717715"/>
    <w:rsid w:val="00720389"/>
    <w:rsid w:val="0072372C"/>
    <w:rsid w:val="007237E6"/>
    <w:rsid w:val="00735A1D"/>
    <w:rsid w:val="00735E2B"/>
    <w:rsid w:val="00740BD1"/>
    <w:rsid w:val="00741C97"/>
    <w:rsid w:val="007453C6"/>
    <w:rsid w:val="00756075"/>
    <w:rsid w:val="00757108"/>
    <w:rsid w:val="00771AC0"/>
    <w:rsid w:val="00771F0D"/>
    <w:rsid w:val="00773B90"/>
    <w:rsid w:val="00776E51"/>
    <w:rsid w:val="00777FA7"/>
    <w:rsid w:val="00780EC0"/>
    <w:rsid w:val="007810A0"/>
    <w:rsid w:val="0078280A"/>
    <w:rsid w:val="0079675D"/>
    <w:rsid w:val="007A0774"/>
    <w:rsid w:val="007A0B28"/>
    <w:rsid w:val="007A32DE"/>
    <w:rsid w:val="007A4060"/>
    <w:rsid w:val="007B0C40"/>
    <w:rsid w:val="007B634F"/>
    <w:rsid w:val="007D0861"/>
    <w:rsid w:val="007D1238"/>
    <w:rsid w:val="007D4B85"/>
    <w:rsid w:val="007D4B88"/>
    <w:rsid w:val="007D62FE"/>
    <w:rsid w:val="007E124A"/>
    <w:rsid w:val="007E6415"/>
    <w:rsid w:val="007F1A49"/>
    <w:rsid w:val="007F253A"/>
    <w:rsid w:val="007F6E95"/>
    <w:rsid w:val="007F7C59"/>
    <w:rsid w:val="008043DA"/>
    <w:rsid w:val="008074D5"/>
    <w:rsid w:val="0081190D"/>
    <w:rsid w:val="00812481"/>
    <w:rsid w:val="00816427"/>
    <w:rsid w:val="008208CF"/>
    <w:rsid w:val="00821906"/>
    <w:rsid w:val="00822BF4"/>
    <w:rsid w:val="008304DF"/>
    <w:rsid w:val="008345F2"/>
    <w:rsid w:val="008379BE"/>
    <w:rsid w:val="0084425B"/>
    <w:rsid w:val="00844420"/>
    <w:rsid w:val="00845E4B"/>
    <w:rsid w:val="0084763B"/>
    <w:rsid w:val="008567DE"/>
    <w:rsid w:val="00856C17"/>
    <w:rsid w:val="008607FB"/>
    <w:rsid w:val="00861A25"/>
    <w:rsid w:val="0086475D"/>
    <w:rsid w:val="00865593"/>
    <w:rsid w:val="00870892"/>
    <w:rsid w:val="00871440"/>
    <w:rsid w:val="0088228A"/>
    <w:rsid w:val="008838DD"/>
    <w:rsid w:val="00883BDA"/>
    <w:rsid w:val="008851E3"/>
    <w:rsid w:val="008918BA"/>
    <w:rsid w:val="008921AC"/>
    <w:rsid w:val="00896B4D"/>
    <w:rsid w:val="008A0734"/>
    <w:rsid w:val="008A41AE"/>
    <w:rsid w:val="008A6770"/>
    <w:rsid w:val="008B4480"/>
    <w:rsid w:val="008B7EFD"/>
    <w:rsid w:val="008C12C5"/>
    <w:rsid w:val="008C2F81"/>
    <w:rsid w:val="008C5C06"/>
    <w:rsid w:val="008C739D"/>
    <w:rsid w:val="008D159F"/>
    <w:rsid w:val="008D2313"/>
    <w:rsid w:val="008D560C"/>
    <w:rsid w:val="008D73D0"/>
    <w:rsid w:val="008E73B8"/>
    <w:rsid w:val="008E7A56"/>
    <w:rsid w:val="008F02EB"/>
    <w:rsid w:val="008F1D3D"/>
    <w:rsid w:val="008F648E"/>
    <w:rsid w:val="009070B1"/>
    <w:rsid w:val="00907CE8"/>
    <w:rsid w:val="009138DD"/>
    <w:rsid w:val="00915DC5"/>
    <w:rsid w:val="00922805"/>
    <w:rsid w:val="00933CF4"/>
    <w:rsid w:val="00934606"/>
    <w:rsid w:val="009348A4"/>
    <w:rsid w:val="00941154"/>
    <w:rsid w:val="009414B1"/>
    <w:rsid w:val="009449DB"/>
    <w:rsid w:val="00946EEF"/>
    <w:rsid w:val="009519AC"/>
    <w:rsid w:val="00953430"/>
    <w:rsid w:val="00955EFF"/>
    <w:rsid w:val="009617CC"/>
    <w:rsid w:val="009638EB"/>
    <w:rsid w:val="00967230"/>
    <w:rsid w:val="00970219"/>
    <w:rsid w:val="00970DDE"/>
    <w:rsid w:val="00982737"/>
    <w:rsid w:val="00987EE3"/>
    <w:rsid w:val="00992764"/>
    <w:rsid w:val="009935B2"/>
    <w:rsid w:val="00993E26"/>
    <w:rsid w:val="00995CDF"/>
    <w:rsid w:val="009A053B"/>
    <w:rsid w:val="009A6EE3"/>
    <w:rsid w:val="009B2A24"/>
    <w:rsid w:val="009C3C34"/>
    <w:rsid w:val="009C58CD"/>
    <w:rsid w:val="009D2992"/>
    <w:rsid w:val="009D7A19"/>
    <w:rsid w:val="009E0114"/>
    <w:rsid w:val="009E17C3"/>
    <w:rsid w:val="009E5BA7"/>
    <w:rsid w:val="009E5FF3"/>
    <w:rsid w:val="009E600C"/>
    <w:rsid w:val="009E71C9"/>
    <w:rsid w:val="009E794E"/>
    <w:rsid w:val="009E7B9D"/>
    <w:rsid w:val="009F0E49"/>
    <w:rsid w:val="009F1093"/>
    <w:rsid w:val="009F6F22"/>
    <w:rsid w:val="00A0218F"/>
    <w:rsid w:val="00A05AB9"/>
    <w:rsid w:val="00A05D03"/>
    <w:rsid w:val="00A10745"/>
    <w:rsid w:val="00A150DA"/>
    <w:rsid w:val="00A16350"/>
    <w:rsid w:val="00A16E26"/>
    <w:rsid w:val="00A217CF"/>
    <w:rsid w:val="00A23518"/>
    <w:rsid w:val="00A31F1F"/>
    <w:rsid w:val="00A350BE"/>
    <w:rsid w:val="00A43F5D"/>
    <w:rsid w:val="00A45219"/>
    <w:rsid w:val="00A52AF2"/>
    <w:rsid w:val="00A60C34"/>
    <w:rsid w:val="00A622C6"/>
    <w:rsid w:val="00A64A52"/>
    <w:rsid w:val="00A66461"/>
    <w:rsid w:val="00A7162D"/>
    <w:rsid w:val="00A717B4"/>
    <w:rsid w:val="00A816B1"/>
    <w:rsid w:val="00A870A4"/>
    <w:rsid w:val="00A90C79"/>
    <w:rsid w:val="00A9320E"/>
    <w:rsid w:val="00A94DAE"/>
    <w:rsid w:val="00A956C8"/>
    <w:rsid w:val="00A9684B"/>
    <w:rsid w:val="00A96EF4"/>
    <w:rsid w:val="00A97867"/>
    <w:rsid w:val="00AA0D81"/>
    <w:rsid w:val="00AA1CF7"/>
    <w:rsid w:val="00AA530D"/>
    <w:rsid w:val="00AB2024"/>
    <w:rsid w:val="00AB3937"/>
    <w:rsid w:val="00AC149A"/>
    <w:rsid w:val="00AE0754"/>
    <w:rsid w:val="00AE08AB"/>
    <w:rsid w:val="00AE5FAF"/>
    <w:rsid w:val="00AF0A62"/>
    <w:rsid w:val="00AF4B94"/>
    <w:rsid w:val="00B01265"/>
    <w:rsid w:val="00B129EB"/>
    <w:rsid w:val="00B148FF"/>
    <w:rsid w:val="00B1539C"/>
    <w:rsid w:val="00B1729A"/>
    <w:rsid w:val="00B20E87"/>
    <w:rsid w:val="00B27891"/>
    <w:rsid w:val="00B3275A"/>
    <w:rsid w:val="00B35E4A"/>
    <w:rsid w:val="00B445D9"/>
    <w:rsid w:val="00B44CDF"/>
    <w:rsid w:val="00B546E8"/>
    <w:rsid w:val="00B54C15"/>
    <w:rsid w:val="00B55489"/>
    <w:rsid w:val="00B56175"/>
    <w:rsid w:val="00B60AD5"/>
    <w:rsid w:val="00B63F5C"/>
    <w:rsid w:val="00B6596B"/>
    <w:rsid w:val="00B66262"/>
    <w:rsid w:val="00B74869"/>
    <w:rsid w:val="00B75442"/>
    <w:rsid w:val="00B84A2D"/>
    <w:rsid w:val="00B870EB"/>
    <w:rsid w:val="00B878AA"/>
    <w:rsid w:val="00B92217"/>
    <w:rsid w:val="00B95BD9"/>
    <w:rsid w:val="00B970C0"/>
    <w:rsid w:val="00BA01EE"/>
    <w:rsid w:val="00BA3BD9"/>
    <w:rsid w:val="00BA6610"/>
    <w:rsid w:val="00BB0ED0"/>
    <w:rsid w:val="00BB2675"/>
    <w:rsid w:val="00BB449D"/>
    <w:rsid w:val="00BB5FE5"/>
    <w:rsid w:val="00BB7A77"/>
    <w:rsid w:val="00BC731D"/>
    <w:rsid w:val="00BE1071"/>
    <w:rsid w:val="00BE1B4F"/>
    <w:rsid w:val="00BE4A29"/>
    <w:rsid w:val="00BE620A"/>
    <w:rsid w:val="00BE6B62"/>
    <w:rsid w:val="00BF00B3"/>
    <w:rsid w:val="00BF3DBE"/>
    <w:rsid w:val="00BF5DE8"/>
    <w:rsid w:val="00C00D54"/>
    <w:rsid w:val="00C03C41"/>
    <w:rsid w:val="00C04E83"/>
    <w:rsid w:val="00C05D90"/>
    <w:rsid w:val="00C07D03"/>
    <w:rsid w:val="00C12E0A"/>
    <w:rsid w:val="00C225D0"/>
    <w:rsid w:val="00C25F7B"/>
    <w:rsid w:val="00C26B82"/>
    <w:rsid w:val="00C314D8"/>
    <w:rsid w:val="00C32870"/>
    <w:rsid w:val="00C41D99"/>
    <w:rsid w:val="00C422F0"/>
    <w:rsid w:val="00C435C4"/>
    <w:rsid w:val="00C449E6"/>
    <w:rsid w:val="00C46908"/>
    <w:rsid w:val="00C52CF9"/>
    <w:rsid w:val="00C636A2"/>
    <w:rsid w:val="00C64578"/>
    <w:rsid w:val="00C73388"/>
    <w:rsid w:val="00C74C69"/>
    <w:rsid w:val="00C81D1E"/>
    <w:rsid w:val="00C81F82"/>
    <w:rsid w:val="00C8338A"/>
    <w:rsid w:val="00C91F41"/>
    <w:rsid w:val="00C93E51"/>
    <w:rsid w:val="00CA12B1"/>
    <w:rsid w:val="00CA21D1"/>
    <w:rsid w:val="00CA4C01"/>
    <w:rsid w:val="00CA4F15"/>
    <w:rsid w:val="00CA5001"/>
    <w:rsid w:val="00CA631D"/>
    <w:rsid w:val="00CB3475"/>
    <w:rsid w:val="00CB6B1E"/>
    <w:rsid w:val="00CC0065"/>
    <w:rsid w:val="00CC2B36"/>
    <w:rsid w:val="00CC35CE"/>
    <w:rsid w:val="00CC492A"/>
    <w:rsid w:val="00CC5613"/>
    <w:rsid w:val="00CC5BCC"/>
    <w:rsid w:val="00CC613B"/>
    <w:rsid w:val="00CC7439"/>
    <w:rsid w:val="00CD323B"/>
    <w:rsid w:val="00CD48C2"/>
    <w:rsid w:val="00CD7268"/>
    <w:rsid w:val="00CD7F3E"/>
    <w:rsid w:val="00CE7F30"/>
    <w:rsid w:val="00CF5324"/>
    <w:rsid w:val="00CF6C4C"/>
    <w:rsid w:val="00CF75D1"/>
    <w:rsid w:val="00D020CC"/>
    <w:rsid w:val="00D05333"/>
    <w:rsid w:val="00D07B26"/>
    <w:rsid w:val="00D27BC8"/>
    <w:rsid w:val="00D372F0"/>
    <w:rsid w:val="00D42421"/>
    <w:rsid w:val="00D4536A"/>
    <w:rsid w:val="00D50DB1"/>
    <w:rsid w:val="00D54FA2"/>
    <w:rsid w:val="00D60FA4"/>
    <w:rsid w:val="00D61447"/>
    <w:rsid w:val="00D61CDE"/>
    <w:rsid w:val="00D732F4"/>
    <w:rsid w:val="00D755E5"/>
    <w:rsid w:val="00D76BA7"/>
    <w:rsid w:val="00D81DA4"/>
    <w:rsid w:val="00D87AF0"/>
    <w:rsid w:val="00D9081F"/>
    <w:rsid w:val="00D927DF"/>
    <w:rsid w:val="00D9589E"/>
    <w:rsid w:val="00DA4F22"/>
    <w:rsid w:val="00DB3BEE"/>
    <w:rsid w:val="00DC35A7"/>
    <w:rsid w:val="00DE4501"/>
    <w:rsid w:val="00DE57E2"/>
    <w:rsid w:val="00DE79F7"/>
    <w:rsid w:val="00DF2326"/>
    <w:rsid w:val="00DF2EA8"/>
    <w:rsid w:val="00E135E9"/>
    <w:rsid w:val="00E1401A"/>
    <w:rsid w:val="00E1420E"/>
    <w:rsid w:val="00E14528"/>
    <w:rsid w:val="00E16304"/>
    <w:rsid w:val="00E17278"/>
    <w:rsid w:val="00E17E1D"/>
    <w:rsid w:val="00E2298E"/>
    <w:rsid w:val="00E24048"/>
    <w:rsid w:val="00E31367"/>
    <w:rsid w:val="00E505E1"/>
    <w:rsid w:val="00E55A79"/>
    <w:rsid w:val="00E60713"/>
    <w:rsid w:val="00E61408"/>
    <w:rsid w:val="00E66FA5"/>
    <w:rsid w:val="00E7040D"/>
    <w:rsid w:val="00E70BAE"/>
    <w:rsid w:val="00E75E9A"/>
    <w:rsid w:val="00E779B5"/>
    <w:rsid w:val="00E84C01"/>
    <w:rsid w:val="00E92398"/>
    <w:rsid w:val="00E95946"/>
    <w:rsid w:val="00E95C49"/>
    <w:rsid w:val="00E96FF9"/>
    <w:rsid w:val="00EA3EE6"/>
    <w:rsid w:val="00EA48C1"/>
    <w:rsid w:val="00EA7B31"/>
    <w:rsid w:val="00EC347C"/>
    <w:rsid w:val="00ED5065"/>
    <w:rsid w:val="00EE31AD"/>
    <w:rsid w:val="00EE6BE9"/>
    <w:rsid w:val="00EF0CD4"/>
    <w:rsid w:val="00EF2B71"/>
    <w:rsid w:val="00EF2FDB"/>
    <w:rsid w:val="00EF3BCD"/>
    <w:rsid w:val="00EF737C"/>
    <w:rsid w:val="00F015A9"/>
    <w:rsid w:val="00F043C6"/>
    <w:rsid w:val="00F059D9"/>
    <w:rsid w:val="00F079D2"/>
    <w:rsid w:val="00F101CB"/>
    <w:rsid w:val="00F10C09"/>
    <w:rsid w:val="00F11ACE"/>
    <w:rsid w:val="00F22B77"/>
    <w:rsid w:val="00F25562"/>
    <w:rsid w:val="00F27C3B"/>
    <w:rsid w:val="00F376A1"/>
    <w:rsid w:val="00F42D25"/>
    <w:rsid w:val="00F434CA"/>
    <w:rsid w:val="00F5061E"/>
    <w:rsid w:val="00F57057"/>
    <w:rsid w:val="00F61D1D"/>
    <w:rsid w:val="00F71878"/>
    <w:rsid w:val="00F743F2"/>
    <w:rsid w:val="00F744BE"/>
    <w:rsid w:val="00F82569"/>
    <w:rsid w:val="00F9004D"/>
    <w:rsid w:val="00F96364"/>
    <w:rsid w:val="00FA2C6A"/>
    <w:rsid w:val="00FA62A0"/>
    <w:rsid w:val="00FB40E5"/>
    <w:rsid w:val="00FB502E"/>
    <w:rsid w:val="00FC027E"/>
    <w:rsid w:val="00FC0ACE"/>
    <w:rsid w:val="00FD2D09"/>
    <w:rsid w:val="00FD760D"/>
    <w:rsid w:val="00FE5E69"/>
    <w:rsid w:val="00FE633E"/>
    <w:rsid w:val="00FF0D45"/>
    <w:rsid w:val="00FF3A7C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513D2-7FEE-4C64-8746-6E2830E3B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2217</Characters>
  <Application>Microsoft Office Word</Application>
  <DocSecurity>0</DocSecurity>
  <Lines>147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Randhir Kumar</cp:lastModifiedBy>
  <cp:revision>2</cp:revision>
  <cp:lastPrinted>2015-03-04T17:10:00Z</cp:lastPrinted>
  <dcterms:created xsi:type="dcterms:W3CDTF">2026-06-10T09:21:00Z</dcterms:created>
  <dcterms:modified xsi:type="dcterms:W3CDTF">2026-06-10T09:21:00Z</dcterms:modified>
</cp:coreProperties>
</file>