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page" w:tblpX="739" w:tblpY="1947"/>
        <w:tblW w:w="11012" w:type="dxa"/>
        <w:tblLayout w:type="fixed"/>
        <w:tblLook w:val="0000" w:firstRow="0" w:lastRow="0" w:firstColumn="0" w:lastColumn="0" w:noHBand="0" w:noVBand="0"/>
      </w:tblPr>
      <w:tblGrid>
        <w:gridCol w:w="1947"/>
        <w:gridCol w:w="1769"/>
        <w:gridCol w:w="1640"/>
        <w:gridCol w:w="1698"/>
        <w:gridCol w:w="1888"/>
        <w:gridCol w:w="2070"/>
      </w:tblGrid>
      <w:tr w:rsidR="007F7C59" w:rsidRPr="00EF737C" w14:paraId="06E83F15" w14:textId="77777777" w:rsidTr="007F7C59">
        <w:trPr>
          <w:trHeight w:val="318"/>
        </w:trPr>
        <w:tc>
          <w:tcPr>
            <w:tcW w:w="1947" w:type="dxa"/>
            <w:tcBorders>
              <w:top w:val="single" w:sz="4" w:space="0" w:color="000000"/>
              <w:left w:val="single" w:sz="4" w:space="0" w:color="000000"/>
              <w:bottom w:val="single" w:sz="4" w:space="0" w:color="000000"/>
            </w:tcBorders>
            <w:shd w:val="clear" w:color="auto" w:fill="D9D9D9" w:themeFill="background1" w:themeFillShade="D9"/>
            <w:vAlign w:val="center"/>
          </w:tcPr>
          <w:p w14:paraId="32478121" w14:textId="77777777" w:rsidR="007F7C59" w:rsidRPr="00EF737C" w:rsidRDefault="007F7C59" w:rsidP="00771F0D">
            <w:pPr>
              <w:snapToGrid w:val="0"/>
              <w:jc w:val="center"/>
              <w:rPr>
                <w:rFonts w:asciiTheme="minorHAnsi" w:hAnsiTheme="minorHAnsi" w:cstheme="minorHAnsi"/>
                <w:b/>
                <w:sz w:val="20"/>
                <w:szCs w:val="20"/>
              </w:rPr>
            </w:pPr>
            <w:r>
              <w:rPr>
                <w:rFonts w:asciiTheme="minorHAnsi" w:hAnsiTheme="minorHAnsi" w:cstheme="minorHAnsi"/>
                <w:b/>
                <w:sz w:val="20"/>
                <w:szCs w:val="20"/>
              </w:rPr>
              <w:t>Branch Code</w:t>
            </w:r>
          </w:p>
        </w:tc>
        <w:tc>
          <w:tcPr>
            <w:tcW w:w="1769" w:type="dxa"/>
            <w:tcBorders>
              <w:top w:val="single" w:sz="4" w:space="0" w:color="000000"/>
              <w:left w:val="single" w:sz="4" w:space="0" w:color="000000"/>
              <w:bottom w:val="single" w:sz="4" w:space="0" w:color="000000"/>
            </w:tcBorders>
            <w:shd w:val="clear" w:color="auto" w:fill="D9D9D9" w:themeFill="background1" w:themeFillShade="D9"/>
            <w:vAlign w:val="center"/>
          </w:tcPr>
          <w:p w14:paraId="7C31A5FA" w14:textId="77777777" w:rsidR="007F7C59" w:rsidRPr="00EF737C" w:rsidRDefault="007F7C59" w:rsidP="00771F0D">
            <w:pPr>
              <w:snapToGrid w:val="0"/>
              <w:jc w:val="center"/>
              <w:rPr>
                <w:rFonts w:asciiTheme="minorHAnsi" w:hAnsiTheme="minorHAnsi" w:cstheme="minorHAnsi"/>
                <w:b/>
                <w:sz w:val="20"/>
                <w:szCs w:val="20"/>
              </w:rPr>
            </w:pPr>
            <w:r w:rsidRPr="00EF737C">
              <w:rPr>
                <w:rFonts w:asciiTheme="minorHAnsi" w:hAnsiTheme="minorHAnsi" w:cstheme="minorHAnsi"/>
                <w:b/>
                <w:sz w:val="20"/>
                <w:szCs w:val="20"/>
              </w:rPr>
              <w:t>Branch Name</w:t>
            </w:r>
          </w:p>
        </w:tc>
        <w:tc>
          <w:tcPr>
            <w:tcW w:w="1640" w:type="dxa"/>
            <w:tcBorders>
              <w:top w:val="single" w:sz="4" w:space="0" w:color="000000"/>
              <w:left w:val="single" w:sz="4" w:space="0" w:color="000000"/>
              <w:bottom w:val="single" w:sz="4" w:space="0" w:color="000000"/>
            </w:tcBorders>
            <w:shd w:val="clear" w:color="auto" w:fill="D9D9D9" w:themeFill="background1" w:themeFillShade="D9"/>
            <w:vAlign w:val="center"/>
          </w:tcPr>
          <w:p w14:paraId="3E2EE77B" w14:textId="77777777" w:rsidR="007F7C59" w:rsidRPr="00EF737C" w:rsidRDefault="007F7C59" w:rsidP="00771F0D">
            <w:pPr>
              <w:snapToGrid w:val="0"/>
              <w:jc w:val="center"/>
              <w:rPr>
                <w:rFonts w:asciiTheme="minorHAnsi" w:hAnsiTheme="minorHAnsi" w:cstheme="minorHAnsi"/>
                <w:b/>
                <w:sz w:val="20"/>
                <w:szCs w:val="20"/>
              </w:rPr>
            </w:pPr>
            <w:r w:rsidRPr="00EF737C">
              <w:rPr>
                <w:rFonts w:asciiTheme="minorHAnsi" w:hAnsiTheme="minorHAnsi" w:cstheme="minorHAnsi"/>
                <w:b/>
                <w:sz w:val="20"/>
                <w:szCs w:val="20"/>
              </w:rPr>
              <w:t>Area</w:t>
            </w:r>
          </w:p>
        </w:tc>
        <w:tc>
          <w:tcPr>
            <w:tcW w:w="1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873400A" w14:textId="77777777" w:rsidR="007F7C59" w:rsidRPr="00EF737C" w:rsidRDefault="007F7C59" w:rsidP="00771F0D">
            <w:pPr>
              <w:snapToGrid w:val="0"/>
              <w:jc w:val="center"/>
              <w:rPr>
                <w:rFonts w:asciiTheme="minorHAnsi" w:hAnsiTheme="minorHAnsi" w:cstheme="minorHAnsi"/>
                <w:b/>
                <w:sz w:val="20"/>
                <w:szCs w:val="20"/>
              </w:rPr>
            </w:pPr>
            <w:r w:rsidRPr="00EF737C">
              <w:rPr>
                <w:rFonts w:asciiTheme="minorHAnsi" w:hAnsiTheme="minorHAnsi" w:cstheme="minorHAnsi"/>
                <w:b/>
                <w:sz w:val="20"/>
                <w:szCs w:val="20"/>
              </w:rPr>
              <w:t>Region</w:t>
            </w:r>
          </w:p>
        </w:tc>
        <w:tc>
          <w:tcPr>
            <w:tcW w:w="18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86C77C1" w14:textId="77777777" w:rsidR="007F7C59" w:rsidRPr="00EF737C" w:rsidRDefault="007F7C59" w:rsidP="00771F0D">
            <w:pPr>
              <w:jc w:val="center"/>
              <w:rPr>
                <w:rFonts w:asciiTheme="minorHAnsi" w:hAnsiTheme="minorHAnsi" w:cstheme="minorHAnsi"/>
                <w:b/>
                <w:sz w:val="20"/>
                <w:szCs w:val="20"/>
              </w:rPr>
            </w:pPr>
            <w:r w:rsidRPr="00EF737C">
              <w:rPr>
                <w:rFonts w:asciiTheme="minorHAnsi" w:hAnsiTheme="minorHAnsi" w:cstheme="minorHAnsi"/>
                <w:b/>
                <w:sz w:val="20"/>
                <w:szCs w:val="20"/>
              </w:rPr>
              <w:t>State</w:t>
            </w:r>
          </w:p>
        </w:tc>
        <w:tc>
          <w:tcPr>
            <w:tcW w:w="20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43B02D4" w14:textId="77777777" w:rsidR="007F7C59" w:rsidRPr="00EF737C" w:rsidRDefault="007F7C59" w:rsidP="00771F0D">
            <w:pPr>
              <w:jc w:val="center"/>
              <w:rPr>
                <w:rFonts w:asciiTheme="minorHAnsi" w:hAnsiTheme="minorHAnsi" w:cstheme="minorHAnsi"/>
                <w:b/>
                <w:sz w:val="20"/>
                <w:szCs w:val="20"/>
              </w:rPr>
            </w:pPr>
            <w:r>
              <w:rPr>
                <w:rFonts w:asciiTheme="minorHAnsi" w:hAnsiTheme="minorHAnsi" w:cstheme="minorHAnsi"/>
                <w:b/>
                <w:sz w:val="20"/>
                <w:szCs w:val="20"/>
              </w:rPr>
              <w:t>Zone</w:t>
            </w:r>
          </w:p>
        </w:tc>
      </w:tr>
      <w:tr w:rsidR="007F7C59" w:rsidRPr="00EF737C" w14:paraId="7D71A3B3" w14:textId="77777777" w:rsidTr="007F7C59">
        <w:trPr>
          <w:trHeight w:val="167"/>
        </w:trPr>
        <w:tc>
          <w:tcPr>
            <w:tcW w:w="1947" w:type="dxa"/>
            <w:tcBorders>
              <w:top w:val="single" w:sz="4" w:space="0" w:color="000000"/>
              <w:left w:val="single" w:sz="4" w:space="0" w:color="000000"/>
              <w:bottom w:val="single" w:sz="4" w:space="0" w:color="000000"/>
            </w:tcBorders>
            <w:vAlign w:val="center"/>
          </w:tcPr>
          <w:p w14:paraId="16C8C7B9" w14:textId="7699608C" w:rsidR="007F7C59" w:rsidRPr="00760E20" w:rsidRDefault="00760E20" w:rsidP="00760E20">
            <w:pPr>
              <w:suppressAutoHyphens w:val="0"/>
              <w:rPr>
                <w:rFonts w:ascii="Calibri" w:hAnsi="Calibri" w:cs="Calibri"/>
                <w:sz w:val="20"/>
                <w:szCs w:val="20"/>
                <w:lang w:eastAsia="en-IN"/>
              </w:rPr>
            </w:pPr>
            <w:r w:rsidRPr="00760E20">
              <w:rPr>
                <w:rFonts w:ascii="Calibri" w:hAnsi="Calibri" w:cs="Calibri"/>
                <w:sz w:val="20"/>
                <w:szCs w:val="20"/>
                <w:lang w:eastAsia="en-IN"/>
              </w:rPr>
              <w:t>KAGL0477</w:t>
            </w:r>
          </w:p>
        </w:tc>
        <w:tc>
          <w:tcPr>
            <w:tcW w:w="1769" w:type="dxa"/>
            <w:tcBorders>
              <w:top w:val="single" w:sz="4" w:space="0" w:color="000000"/>
              <w:left w:val="single" w:sz="4" w:space="0" w:color="000000"/>
              <w:bottom w:val="single" w:sz="4" w:space="0" w:color="000000"/>
            </w:tcBorders>
            <w:vAlign w:val="center"/>
          </w:tcPr>
          <w:p w14:paraId="2FA2B570" w14:textId="02F0030C" w:rsidR="007F7C59" w:rsidRPr="00EF737C" w:rsidRDefault="00760E20" w:rsidP="00250BC4">
            <w:pPr>
              <w:rPr>
                <w:rFonts w:asciiTheme="minorHAnsi" w:hAnsiTheme="minorHAnsi" w:cstheme="minorHAnsi"/>
                <w:sz w:val="20"/>
                <w:szCs w:val="20"/>
              </w:rPr>
            </w:pPr>
            <w:r>
              <w:rPr>
                <w:rFonts w:asciiTheme="minorHAnsi" w:hAnsiTheme="minorHAnsi" w:cstheme="minorHAnsi"/>
                <w:sz w:val="20"/>
                <w:szCs w:val="20"/>
              </w:rPr>
              <w:t xml:space="preserve"> </w:t>
            </w:r>
            <w:r w:rsidRPr="00760E20">
              <w:rPr>
                <w:rFonts w:asciiTheme="minorHAnsi" w:hAnsiTheme="minorHAnsi" w:cstheme="minorHAnsi"/>
                <w:sz w:val="20"/>
                <w:szCs w:val="20"/>
              </w:rPr>
              <w:t>Davangere-1</w:t>
            </w:r>
          </w:p>
        </w:tc>
        <w:tc>
          <w:tcPr>
            <w:tcW w:w="1640" w:type="dxa"/>
            <w:tcBorders>
              <w:top w:val="single" w:sz="4" w:space="0" w:color="000000"/>
              <w:left w:val="single" w:sz="4" w:space="0" w:color="000000"/>
              <w:bottom w:val="single" w:sz="4" w:space="0" w:color="000000"/>
            </w:tcBorders>
            <w:vAlign w:val="center"/>
          </w:tcPr>
          <w:p w14:paraId="68838F8E" w14:textId="4C601D66" w:rsidR="007F7C59" w:rsidRPr="00EF737C" w:rsidRDefault="00760E20" w:rsidP="00771F0D">
            <w:pPr>
              <w:jc w:val="center"/>
              <w:rPr>
                <w:rFonts w:asciiTheme="minorHAnsi" w:hAnsiTheme="minorHAnsi" w:cstheme="minorHAnsi"/>
                <w:sz w:val="20"/>
                <w:szCs w:val="20"/>
              </w:rPr>
            </w:pPr>
            <w:r w:rsidRPr="00760E20">
              <w:rPr>
                <w:rFonts w:asciiTheme="minorHAnsi" w:hAnsiTheme="minorHAnsi" w:cstheme="minorHAnsi"/>
                <w:sz w:val="20"/>
                <w:szCs w:val="20"/>
              </w:rPr>
              <w:t>Chitradurga</w:t>
            </w:r>
          </w:p>
        </w:tc>
        <w:tc>
          <w:tcPr>
            <w:tcW w:w="1698" w:type="dxa"/>
            <w:tcBorders>
              <w:top w:val="single" w:sz="4" w:space="0" w:color="000000"/>
              <w:left w:val="single" w:sz="4" w:space="0" w:color="000000"/>
              <w:bottom w:val="single" w:sz="4" w:space="0" w:color="000000"/>
              <w:right w:val="single" w:sz="4" w:space="0" w:color="000000"/>
            </w:tcBorders>
            <w:vAlign w:val="center"/>
          </w:tcPr>
          <w:p w14:paraId="1A2723F0" w14:textId="5BC328B7" w:rsidR="007F7C59" w:rsidRPr="00EF737C" w:rsidRDefault="00760E20" w:rsidP="00760E20">
            <w:pPr>
              <w:rPr>
                <w:rFonts w:asciiTheme="minorHAnsi" w:hAnsiTheme="minorHAnsi" w:cstheme="minorHAnsi"/>
                <w:sz w:val="20"/>
                <w:szCs w:val="20"/>
              </w:rPr>
            </w:pPr>
            <w:r>
              <w:rPr>
                <w:rFonts w:asciiTheme="minorHAnsi" w:hAnsiTheme="minorHAnsi" w:cstheme="minorHAnsi"/>
                <w:sz w:val="20"/>
                <w:szCs w:val="20"/>
              </w:rPr>
              <w:t xml:space="preserve">   </w:t>
            </w:r>
            <w:r w:rsidR="000D405C" w:rsidRPr="000D405C">
              <w:rPr>
                <w:rFonts w:asciiTheme="minorHAnsi" w:hAnsiTheme="minorHAnsi" w:cstheme="minorHAnsi"/>
                <w:sz w:val="20"/>
                <w:szCs w:val="20"/>
              </w:rPr>
              <w:t>Davanagere</w:t>
            </w:r>
          </w:p>
        </w:tc>
        <w:tc>
          <w:tcPr>
            <w:tcW w:w="1888" w:type="dxa"/>
            <w:tcBorders>
              <w:top w:val="single" w:sz="4" w:space="0" w:color="000000"/>
              <w:left w:val="single" w:sz="4" w:space="0" w:color="000000"/>
              <w:bottom w:val="single" w:sz="4" w:space="0" w:color="000000"/>
              <w:right w:val="single" w:sz="4" w:space="0" w:color="000000"/>
            </w:tcBorders>
            <w:vAlign w:val="center"/>
          </w:tcPr>
          <w:p w14:paraId="6A9A707F" w14:textId="3AAB9615" w:rsidR="007F7C59" w:rsidRPr="00EF737C" w:rsidRDefault="00E14153" w:rsidP="00771F0D">
            <w:pPr>
              <w:jc w:val="center"/>
              <w:rPr>
                <w:rFonts w:asciiTheme="minorHAnsi" w:hAnsiTheme="minorHAnsi" w:cstheme="minorHAnsi"/>
                <w:sz w:val="20"/>
                <w:szCs w:val="20"/>
              </w:rPr>
            </w:pPr>
            <w:r w:rsidRPr="00E14153">
              <w:rPr>
                <w:rFonts w:asciiTheme="minorHAnsi" w:hAnsiTheme="minorHAnsi" w:cstheme="minorHAnsi"/>
                <w:sz w:val="20"/>
                <w:szCs w:val="20"/>
              </w:rPr>
              <w:t>Karnataka</w:t>
            </w:r>
          </w:p>
        </w:tc>
        <w:tc>
          <w:tcPr>
            <w:tcW w:w="2070" w:type="dxa"/>
            <w:tcBorders>
              <w:top w:val="single" w:sz="4" w:space="0" w:color="000000"/>
              <w:left w:val="single" w:sz="4" w:space="0" w:color="000000"/>
              <w:bottom w:val="single" w:sz="4" w:space="0" w:color="000000"/>
              <w:right w:val="single" w:sz="4" w:space="0" w:color="000000"/>
            </w:tcBorders>
            <w:vAlign w:val="center"/>
          </w:tcPr>
          <w:p w14:paraId="41DAAED3" w14:textId="72731684" w:rsidR="007F7C59" w:rsidRPr="00EF737C" w:rsidRDefault="00E14153" w:rsidP="00771F0D">
            <w:pPr>
              <w:jc w:val="center"/>
              <w:rPr>
                <w:rFonts w:asciiTheme="minorHAnsi" w:hAnsiTheme="minorHAnsi" w:cstheme="minorHAnsi"/>
                <w:sz w:val="20"/>
                <w:szCs w:val="20"/>
              </w:rPr>
            </w:pPr>
            <w:r w:rsidRPr="00E14153">
              <w:rPr>
                <w:rFonts w:asciiTheme="minorHAnsi" w:hAnsiTheme="minorHAnsi" w:cstheme="minorHAnsi"/>
                <w:sz w:val="20"/>
                <w:szCs w:val="20"/>
              </w:rPr>
              <w:t>South</w:t>
            </w:r>
          </w:p>
        </w:tc>
      </w:tr>
      <w:tr w:rsidR="007F7C59" w:rsidRPr="00EF737C" w14:paraId="6EC65F4A" w14:textId="77777777" w:rsidTr="007F7C59">
        <w:trPr>
          <w:trHeight w:val="707"/>
        </w:trPr>
        <w:tc>
          <w:tcPr>
            <w:tcW w:w="1947" w:type="dxa"/>
            <w:tcBorders>
              <w:top w:val="single" w:sz="4" w:space="0" w:color="000000"/>
              <w:left w:val="single" w:sz="4" w:space="0" w:color="000000"/>
              <w:bottom w:val="single" w:sz="4" w:space="0" w:color="000000"/>
            </w:tcBorders>
            <w:shd w:val="clear" w:color="auto" w:fill="D9D9D9" w:themeFill="background1" w:themeFillShade="D9"/>
            <w:vAlign w:val="center"/>
          </w:tcPr>
          <w:p w14:paraId="0BA1FC12" w14:textId="77777777" w:rsidR="007F7C59" w:rsidRPr="00EF737C" w:rsidRDefault="007F7C59" w:rsidP="00771F0D">
            <w:pPr>
              <w:jc w:val="center"/>
              <w:rPr>
                <w:rFonts w:asciiTheme="minorHAnsi" w:hAnsiTheme="minorHAnsi" w:cstheme="minorHAnsi"/>
                <w:b/>
                <w:sz w:val="20"/>
                <w:szCs w:val="20"/>
              </w:rPr>
            </w:pPr>
            <w:r w:rsidRPr="00EF737C">
              <w:rPr>
                <w:rFonts w:asciiTheme="minorHAnsi" w:hAnsiTheme="minorHAnsi" w:cstheme="minorHAnsi"/>
                <w:b/>
                <w:sz w:val="20"/>
                <w:szCs w:val="20"/>
              </w:rPr>
              <w:t>Branch Manager Name/ID</w:t>
            </w:r>
          </w:p>
        </w:tc>
        <w:tc>
          <w:tcPr>
            <w:tcW w:w="1769" w:type="dxa"/>
            <w:tcBorders>
              <w:top w:val="single" w:sz="4" w:space="0" w:color="000000"/>
              <w:left w:val="single" w:sz="4" w:space="0" w:color="000000"/>
              <w:bottom w:val="single" w:sz="4" w:space="0" w:color="000000"/>
            </w:tcBorders>
            <w:shd w:val="clear" w:color="auto" w:fill="D9D9D9" w:themeFill="background1" w:themeFillShade="D9"/>
            <w:vAlign w:val="center"/>
          </w:tcPr>
          <w:p w14:paraId="605003B2" w14:textId="77777777" w:rsidR="007F7C59" w:rsidRPr="00EF737C" w:rsidRDefault="007F7C59" w:rsidP="00771F0D">
            <w:pPr>
              <w:jc w:val="center"/>
              <w:rPr>
                <w:rFonts w:asciiTheme="minorHAnsi" w:hAnsiTheme="minorHAnsi" w:cstheme="minorHAnsi"/>
                <w:b/>
                <w:sz w:val="20"/>
                <w:szCs w:val="20"/>
              </w:rPr>
            </w:pPr>
            <w:r w:rsidRPr="00EF737C">
              <w:rPr>
                <w:rFonts w:asciiTheme="minorHAnsi" w:hAnsiTheme="minorHAnsi" w:cstheme="minorHAnsi"/>
                <w:b/>
                <w:sz w:val="20"/>
                <w:szCs w:val="20"/>
              </w:rPr>
              <w:t>Branch</w:t>
            </w:r>
            <w:r>
              <w:rPr>
                <w:rFonts w:asciiTheme="minorHAnsi" w:hAnsiTheme="minorHAnsi" w:cstheme="minorHAnsi"/>
                <w:b/>
                <w:sz w:val="20"/>
                <w:szCs w:val="20"/>
              </w:rPr>
              <w:t xml:space="preserve"> Quality</w:t>
            </w:r>
            <w:r w:rsidRPr="00EF737C">
              <w:rPr>
                <w:rFonts w:asciiTheme="minorHAnsi" w:hAnsiTheme="minorHAnsi" w:cstheme="minorHAnsi"/>
                <w:b/>
                <w:sz w:val="20"/>
                <w:szCs w:val="20"/>
              </w:rPr>
              <w:t xml:space="preserve"> Manager Name/ID</w:t>
            </w:r>
          </w:p>
        </w:tc>
        <w:tc>
          <w:tcPr>
            <w:tcW w:w="1640" w:type="dxa"/>
            <w:tcBorders>
              <w:top w:val="single" w:sz="4" w:space="0" w:color="000000"/>
              <w:left w:val="single" w:sz="4" w:space="0" w:color="000000"/>
              <w:bottom w:val="single" w:sz="4" w:space="0" w:color="000000"/>
            </w:tcBorders>
            <w:shd w:val="clear" w:color="auto" w:fill="D9D9D9" w:themeFill="background1" w:themeFillShade="D9"/>
            <w:vAlign w:val="center"/>
          </w:tcPr>
          <w:p w14:paraId="482C2436" w14:textId="61E0D34D" w:rsidR="007F7C59" w:rsidRPr="00EF737C" w:rsidRDefault="007F7C59" w:rsidP="00771F0D">
            <w:pPr>
              <w:jc w:val="center"/>
              <w:rPr>
                <w:rFonts w:asciiTheme="minorHAnsi" w:hAnsiTheme="minorHAnsi" w:cstheme="minorHAnsi"/>
                <w:b/>
                <w:sz w:val="20"/>
                <w:szCs w:val="20"/>
              </w:rPr>
            </w:pPr>
            <w:r>
              <w:rPr>
                <w:rFonts w:asciiTheme="minorHAnsi" w:hAnsiTheme="minorHAnsi" w:cstheme="minorHAnsi"/>
                <w:b/>
                <w:sz w:val="20"/>
                <w:szCs w:val="20"/>
              </w:rPr>
              <w:t>AH Name/ID</w:t>
            </w:r>
          </w:p>
        </w:tc>
        <w:tc>
          <w:tcPr>
            <w:tcW w:w="169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076059B" w14:textId="6955F44F" w:rsidR="007F7C59" w:rsidRPr="00EF737C" w:rsidRDefault="007F7C59" w:rsidP="00771F0D">
            <w:pPr>
              <w:jc w:val="center"/>
              <w:rPr>
                <w:rFonts w:asciiTheme="minorHAnsi" w:hAnsiTheme="minorHAnsi" w:cstheme="minorHAnsi"/>
                <w:b/>
                <w:sz w:val="20"/>
                <w:szCs w:val="20"/>
              </w:rPr>
            </w:pPr>
            <w:r>
              <w:rPr>
                <w:rFonts w:asciiTheme="minorHAnsi" w:hAnsiTheme="minorHAnsi" w:cstheme="minorHAnsi"/>
                <w:b/>
                <w:sz w:val="20"/>
                <w:szCs w:val="20"/>
              </w:rPr>
              <w:t>RH Name/ID</w:t>
            </w:r>
          </w:p>
        </w:tc>
        <w:tc>
          <w:tcPr>
            <w:tcW w:w="18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C1EAEB" w14:textId="27C18D79" w:rsidR="007F7C59" w:rsidRPr="00EF737C" w:rsidRDefault="007F7C59" w:rsidP="00771F0D">
            <w:pPr>
              <w:jc w:val="center"/>
              <w:rPr>
                <w:rFonts w:asciiTheme="minorHAnsi" w:hAnsiTheme="minorHAnsi" w:cstheme="minorHAnsi"/>
                <w:b/>
                <w:sz w:val="20"/>
                <w:szCs w:val="20"/>
              </w:rPr>
            </w:pPr>
            <w:r>
              <w:rPr>
                <w:rFonts w:asciiTheme="minorHAnsi" w:hAnsiTheme="minorHAnsi" w:cstheme="minorHAnsi"/>
                <w:b/>
                <w:sz w:val="20"/>
                <w:szCs w:val="20"/>
              </w:rPr>
              <w:t>SH Name/ID</w:t>
            </w:r>
          </w:p>
        </w:tc>
        <w:tc>
          <w:tcPr>
            <w:tcW w:w="207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C5E0A84" w14:textId="77777777" w:rsidR="007F7C59" w:rsidRPr="00EF737C" w:rsidRDefault="007F7C59" w:rsidP="00771F0D">
            <w:pPr>
              <w:jc w:val="center"/>
              <w:rPr>
                <w:rFonts w:asciiTheme="minorHAnsi" w:hAnsiTheme="minorHAnsi" w:cstheme="minorHAnsi"/>
                <w:b/>
                <w:sz w:val="20"/>
                <w:szCs w:val="20"/>
              </w:rPr>
            </w:pPr>
            <w:r>
              <w:rPr>
                <w:rFonts w:asciiTheme="minorHAnsi" w:hAnsiTheme="minorHAnsi" w:cstheme="minorHAnsi"/>
                <w:b/>
                <w:sz w:val="20"/>
                <w:szCs w:val="20"/>
              </w:rPr>
              <w:t>CBO Name/ID</w:t>
            </w:r>
          </w:p>
        </w:tc>
      </w:tr>
      <w:tr w:rsidR="007F7C59" w:rsidRPr="00EF737C" w14:paraId="06E618C5" w14:textId="77777777" w:rsidTr="007F7C59">
        <w:trPr>
          <w:trHeight w:val="266"/>
        </w:trPr>
        <w:tc>
          <w:tcPr>
            <w:tcW w:w="1947" w:type="dxa"/>
            <w:tcBorders>
              <w:top w:val="single" w:sz="4" w:space="0" w:color="000000"/>
              <w:left w:val="single" w:sz="4" w:space="0" w:color="000000"/>
              <w:bottom w:val="single" w:sz="4" w:space="0" w:color="000000"/>
            </w:tcBorders>
            <w:vAlign w:val="center"/>
          </w:tcPr>
          <w:p w14:paraId="4B42851B" w14:textId="6197ED48" w:rsidR="007F7C59" w:rsidRPr="00EF737C" w:rsidRDefault="00A8668D" w:rsidP="00771F0D">
            <w:pPr>
              <w:jc w:val="center"/>
              <w:rPr>
                <w:rFonts w:asciiTheme="minorHAnsi" w:hAnsiTheme="minorHAnsi" w:cstheme="minorHAnsi"/>
                <w:sz w:val="20"/>
                <w:szCs w:val="20"/>
              </w:rPr>
            </w:pPr>
            <w:r w:rsidRPr="00A8668D">
              <w:rPr>
                <w:rFonts w:asciiTheme="minorHAnsi" w:hAnsiTheme="minorHAnsi" w:cstheme="minorHAnsi"/>
                <w:sz w:val="20"/>
                <w:szCs w:val="20"/>
              </w:rPr>
              <w:t>Shivakumar P</w:t>
            </w:r>
            <w:r>
              <w:rPr>
                <w:rFonts w:asciiTheme="minorHAnsi" w:hAnsiTheme="minorHAnsi" w:cstheme="minorHAnsi"/>
                <w:sz w:val="20"/>
                <w:szCs w:val="20"/>
              </w:rPr>
              <w:t>/</w:t>
            </w:r>
            <w:r w:rsidRPr="00A8668D">
              <w:rPr>
                <w:rFonts w:asciiTheme="minorHAnsi" w:hAnsiTheme="minorHAnsi" w:cstheme="minorHAnsi"/>
                <w:sz w:val="20"/>
                <w:szCs w:val="20"/>
              </w:rPr>
              <w:t>SF0054516</w:t>
            </w:r>
          </w:p>
        </w:tc>
        <w:tc>
          <w:tcPr>
            <w:tcW w:w="1769" w:type="dxa"/>
            <w:tcBorders>
              <w:top w:val="single" w:sz="4" w:space="0" w:color="000000"/>
              <w:left w:val="single" w:sz="4" w:space="0" w:color="000000"/>
              <w:bottom w:val="single" w:sz="4" w:space="0" w:color="000000"/>
            </w:tcBorders>
            <w:vAlign w:val="center"/>
          </w:tcPr>
          <w:p w14:paraId="51F933F3" w14:textId="624B4529" w:rsidR="007F7C59" w:rsidRPr="00EF737C" w:rsidRDefault="00E14153" w:rsidP="00771F0D">
            <w:pPr>
              <w:jc w:val="center"/>
              <w:rPr>
                <w:rFonts w:asciiTheme="minorHAnsi" w:hAnsiTheme="minorHAnsi" w:cstheme="minorHAnsi"/>
                <w:sz w:val="20"/>
                <w:szCs w:val="20"/>
              </w:rPr>
            </w:pPr>
            <w:r>
              <w:rPr>
                <w:rFonts w:asciiTheme="minorHAnsi" w:hAnsiTheme="minorHAnsi" w:cstheme="minorHAnsi"/>
                <w:sz w:val="20"/>
                <w:szCs w:val="20"/>
              </w:rPr>
              <w:t>NA</w:t>
            </w:r>
          </w:p>
        </w:tc>
        <w:tc>
          <w:tcPr>
            <w:tcW w:w="1640" w:type="dxa"/>
            <w:tcBorders>
              <w:top w:val="single" w:sz="4" w:space="0" w:color="000000"/>
              <w:left w:val="single" w:sz="4" w:space="0" w:color="000000"/>
              <w:bottom w:val="single" w:sz="4" w:space="0" w:color="000000"/>
            </w:tcBorders>
            <w:vAlign w:val="center"/>
          </w:tcPr>
          <w:p w14:paraId="31CC1F26" w14:textId="6E4D43AF" w:rsidR="007F7C59" w:rsidRPr="00EF737C" w:rsidRDefault="008C4C80" w:rsidP="00771F0D">
            <w:pPr>
              <w:jc w:val="center"/>
              <w:rPr>
                <w:rFonts w:asciiTheme="minorHAnsi" w:hAnsiTheme="minorHAnsi" w:cstheme="minorHAnsi"/>
                <w:sz w:val="20"/>
                <w:szCs w:val="20"/>
              </w:rPr>
            </w:pPr>
            <w:r w:rsidRPr="008C4C80">
              <w:rPr>
                <w:rFonts w:asciiTheme="minorHAnsi" w:hAnsiTheme="minorHAnsi" w:cstheme="minorHAnsi"/>
                <w:sz w:val="20"/>
                <w:szCs w:val="20"/>
              </w:rPr>
              <w:t>Shivakumar Kayakadha Hanumanthappa/SF0084297</w:t>
            </w:r>
          </w:p>
        </w:tc>
        <w:tc>
          <w:tcPr>
            <w:tcW w:w="1698" w:type="dxa"/>
            <w:tcBorders>
              <w:top w:val="single" w:sz="4" w:space="0" w:color="000000"/>
              <w:left w:val="single" w:sz="4" w:space="0" w:color="000000"/>
              <w:bottom w:val="single" w:sz="4" w:space="0" w:color="000000"/>
              <w:right w:val="single" w:sz="4" w:space="0" w:color="000000"/>
            </w:tcBorders>
            <w:vAlign w:val="center"/>
          </w:tcPr>
          <w:p w14:paraId="7ED3B58A" w14:textId="22FFE86F" w:rsidR="007F7C59" w:rsidRPr="00EF737C" w:rsidRDefault="00361E2B" w:rsidP="00771F0D">
            <w:pPr>
              <w:jc w:val="center"/>
              <w:rPr>
                <w:rFonts w:asciiTheme="minorHAnsi" w:hAnsiTheme="minorHAnsi" w:cstheme="minorHAnsi"/>
                <w:sz w:val="20"/>
                <w:szCs w:val="20"/>
              </w:rPr>
            </w:pPr>
            <w:r w:rsidRPr="00361E2B">
              <w:rPr>
                <w:rFonts w:asciiTheme="minorHAnsi" w:hAnsiTheme="minorHAnsi" w:cstheme="minorHAnsi"/>
                <w:sz w:val="20"/>
                <w:szCs w:val="20"/>
              </w:rPr>
              <w:t>Kotresh M R/SF0002791</w:t>
            </w:r>
          </w:p>
        </w:tc>
        <w:tc>
          <w:tcPr>
            <w:tcW w:w="1888" w:type="dxa"/>
            <w:tcBorders>
              <w:top w:val="single" w:sz="4" w:space="0" w:color="000000"/>
              <w:left w:val="single" w:sz="4" w:space="0" w:color="000000"/>
              <w:bottom w:val="single" w:sz="4" w:space="0" w:color="000000"/>
              <w:right w:val="single" w:sz="4" w:space="0" w:color="000000"/>
            </w:tcBorders>
            <w:vAlign w:val="center"/>
          </w:tcPr>
          <w:p w14:paraId="1AE86CF1" w14:textId="54B5D980" w:rsidR="007F7C59" w:rsidRPr="00EF737C" w:rsidRDefault="00E14153" w:rsidP="00771F0D">
            <w:pPr>
              <w:rPr>
                <w:rFonts w:asciiTheme="minorHAnsi" w:hAnsiTheme="minorHAnsi" w:cstheme="minorHAnsi"/>
                <w:sz w:val="20"/>
                <w:szCs w:val="20"/>
              </w:rPr>
            </w:pPr>
            <w:r w:rsidRPr="00E14153">
              <w:rPr>
                <w:rFonts w:asciiTheme="minorHAnsi" w:hAnsiTheme="minorHAnsi" w:cstheme="minorHAnsi"/>
                <w:sz w:val="20"/>
                <w:szCs w:val="20"/>
              </w:rPr>
              <w:t>Basavraj Heggappa Lamani</w:t>
            </w:r>
            <w:r>
              <w:rPr>
                <w:rFonts w:asciiTheme="minorHAnsi" w:hAnsiTheme="minorHAnsi" w:cstheme="minorHAnsi"/>
                <w:sz w:val="20"/>
                <w:szCs w:val="20"/>
              </w:rPr>
              <w:t>/</w:t>
            </w:r>
            <w:r w:rsidRPr="00E14153">
              <w:rPr>
                <w:rFonts w:asciiTheme="minorHAnsi" w:hAnsiTheme="minorHAnsi" w:cstheme="minorHAnsi"/>
                <w:sz w:val="20"/>
                <w:szCs w:val="20"/>
              </w:rPr>
              <w:t>SF0020755</w:t>
            </w:r>
          </w:p>
        </w:tc>
        <w:tc>
          <w:tcPr>
            <w:tcW w:w="2070" w:type="dxa"/>
            <w:tcBorders>
              <w:top w:val="single" w:sz="4" w:space="0" w:color="000000"/>
              <w:left w:val="single" w:sz="4" w:space="0" w:color="000000"/>
              <w:bottom w:val="single" w:sz="4" w:space="0" w:color="000000"/>
              <w:right w:val="single" w:sz="4" w:space="0" w:color="000000"/>
            </w:tcBorders>
            <w:vAlign w:val="center"/>
          </w:tcPr>
          <w:p w14:paraId="61A80C20" w14:textId="65C0380C" w:rsidR="007F7C59" w:rsidRPr="00EF737C" w:rsidRDefault="00E14153" w:rsidP="00771F0D">
            <w:pPr>
              <w:jc w:val="center"/>
              <w:rPr>
                <w:rFonts w:asciiTheme="minorHAnsi" w:hAnsiTheme="minorHAnsi" w:cstheme="minorHAnsi"/>
                <w:sz w:val="20"/>
                <w:szCs w:val="20"/>
              </w:rPr>
            </w:pPr>
            <w:r>
              <w:rPr>
                <w:rFonts w:asciiTheme="minorHAnsi" w:hAnsiTheme="minorHAnsi" w:cstheme="minorHAnsi"/>
                <w:sz w:val="20"/>
                <w:szCs w:val="20"/>
              </w:rPr>
              <w:t>NA</w:t>
            </w:r>
          </w:p>
        </w:tc>
      </w:tr>
      <w:tr w:rsidR="007F7C59" w:rsidRPr="00EF737C" w14:paraId="44CB96BD" w14:textId="77777777" w:rsidTr="007F7C59">
        <w:trPr>
          <w:trHeight w:val="344"/>
        </w:trPr>
        <w:tc>
          <w:tcPr>
            <w:tcW w:w="3716" w:type="dxa"/>
            <w:gridSpan w:val="2"/>
            <w:tcBorders>
              <w:top w:val="single" w:sz="4" w:space="0" w:color="000000"/>
              <w:left w:val="single" w:sz="4" w:space="0" w:color="000000"/>
              <w:bottom w:val="single" w:sz="4" w:space="0" w:color="000000"/>
            </w:tcBorders>
            <w:shd w:val="clear" w:color="auto" w:fill="D9D9D9" w:themeFill="background1" w:themeFillShade="D9"/>
            <w:vAlign w:val="center"/>
          </w:tcPr>
          <w:p w14:paraId="5286C2C0" w14:textId="77777777" w:rsidR="007F7C59" w:rsidRDefault="007F7C59" w:rsidP="00771F0D">
            <w:pPr>
              <w:jc w:val="center"/>
              <w:rPr>
                <w:rFonts w:asciiTheme="minorHAnsi" w:hAnsiTheme="minorHAnsi" w:cstheme="minorHAnsi"/>
                <w:b/>
                <w:sz w:val="20"/>
                <w:szCs w:val="20"/>
              </w:rPr>
            </w:pPr>
            <w:r w:rsidRPr="00EF737C">
              <w:rPr>
                <w:rFonts w:asciiTheme="minorHAnsi" w:hAnsiTheme="minorHAnsi" w:cstheme="minorHAnsi"/>
                <w:b/>
                <w:sz w:val="20"/>
                <w:szCs w:val="20"/>
              </w:rPr>
              <w:t>Date of Information Received</w:t>
            </w:r>
          </w:p>
          <w:p w14:paraId="4450FBAF" w14:textId="6BEC89B1" w:rsidR="007F7C59" w:rsidRPr="00EF737C" w:rsidRDefault="007F7C59" w:rsidP="00771F0D">
            <w:pPr>
              <w:jc w:val="center"/>
              <w:rPr>
                <w:rFonts w:asciiTheme="minorHAnsi" w:hAnsiTheme="minorHAnsi" w:cstheme="minorHAnsi"/>
                <w:b/>
                <w:sz w:val="20"/>
                <w:szCs w:val="20"/>
              </w:rPr>
            </w:pPr>
            <w:r>
              <w:rPr>
                <w:rFonts w:asciiTheme="minorHAnsi" w:hAnsiTheme="minorHAnsi" w:cstheme="minorHAnsi"/>
                <w:b/>
                <w:sz w:val="20"/>
                <w:szCs w:val="20"/>
              </w:rPr>
              <w:t>(</w:t>
            </w:r>
            <w:r w:rsidRPr="00471308">
              <w:rPr>
                <w:rFonts w:asciiTheme="minorHAnsi" w:hAnsiTheme="minorHAnsi" w:cstheme="minorHAnsi"/>
                <w:b/>
                <w:color w:val="FF0000"/>
                <w:sz w:val="20"/>
                <w:szCs w:val="20"/>
              </w:rPr>
              <w:t>DD/MMM/YY</w:t>
            </w:r>
            <w:r>
              <w:rPr>
                <w:rFonts w:asciiTheme="minorHAnsi" w:hAnsiTheme="minorHAnsi" w:cstheme="minorHAnsi"/>
                <w:b/>
                <w:sz w:val="20"/>
                <w:szCs w:val="20"/>
              </w:rPr>
              <w:t>)</w:t>
            </w:r>
          </w:p>
        </w:tc>
        <w:tc>
          <w:tcPr>
            <w:tcW w:w="3338"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49AA9FB" w14:textId="5130DF19" w:rsidR="007F7C59" w:rsidRPr="00EF737C" w:rsidRDefault="004F23F1" w:rsidP="00771F0D">
            <w:pPr>
              <w:jc w:val="center"/>
              <w:rPr>
                <w:rFonts w:asciiTheme="minorHAnsi" w:hAnsiTheme="minorHAnsi" w:cstheme="minorHAnsi"/>
                <w:sz w:val="20"/>
                <w:szCs w:val="20"/>
              </w:rPr>
            </w:pPr>
            <w:r>
              <w:rPr>
                <w:rFonts w:asciiTheme="minorHAnsi" w:hAnsiTheme="minorHAnsi" w:cstheme="minorHAnsi"/>
                <w:sz w:val="20"/>
                <w:szCs w:val="20"/>
              </w:rPr>
              <w:t>08</w:t>
            </w:r>
            <w:r w:rsidR="00E14153">
              <w:rPr>
                <w:rFonts w:asciiTheme="minorHAnsi" w:hAnsiTheme="minorHAnsi" w:cstheme="minorHAnsi"/>
                <w:sz w:val="20"/>
                <w:szCs w:val="20"/>
              </w:rPr>
              <w:t>-0</w:t>
            </w:r>
            <w:r>
              <w:rPr>
                <w:rFonts w:asciiTheme="minorHAnsi" w:hAnsiTheme="minorHAnsi" w:cstheme="minorHAnsi"/>
                <w:sz w:val="20"/>
                <w:szCs w:val="20"/>
              </w:rPr>
              <w:t>5</w:t>
            </w:r>
            <w:r w:rsidR="00E14153">
              <w:rPr>
                <w:rFonts w:asciiTheme="minorHAnsi" w:hAnsiTheme="minorHAnsi" w:cstheme="minorHAnsi"/>
                <w:sz w:val="20"/>
                <w:szCs w:val="20"/>
              </w:rPr>
              <w:t>-2026</w:t>
            </w:r>
          </w:p>
        </w:tc>
        <w:tc>
          <w:tcPr>
            <w:tcW w:w="18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C7805AE" w14:textId="72E23EB2" w:rsidR="007F7C59" w:rsidRPr="00EF737C" w:rsidRDefault="007F7C59" w:rsidP="00771F0D">
            <w:pPr>
              <w:jc w:val="center"/>
              <w:rPr>
                <w:rFonts w:asciiTheme="minorHAnsi" w:hAnsiTheme="minorHAnsi" w:cstheme="minorHAnsi"/>
                <w:sz w:val="20"/>
                <w:szCs w:val="20"/>
              </w:rPr>
            </w:pPr>
            <w:r w:rsidRPr="00EF737C">
              <w:rPr>
                <w:rFonts w:asciiTheme="minorHAnsi" w:hAnsiTheme="minorHAnsi" w:cstheme="minorHAnsi"/>
                <w:b/>
                <w:sz w:val="20"/>
                <w:szCs w:val="20"/>
              </w:rPr>
              <w:t>Date of event/transactions occurred</w:t>
            </w:r>
            <w:r>
              <w:rPr>
                <w:rFonts w:asciiTheme="minorHAnsi" w:hAnsiTheme="minorHAnsi" w:cstheme="minorHAnsi"/>
                <w:b/>
                <w:sz w:val="20"/>
                <w:szCs w:val="20"/>
              </w:rPr>
              <w:t xml:space="preserve"> </w:t>
            </w:r>
            <w:r w:rsidRPr="00EF737C">
              <w:rPr>
                <w:rFonts w:asciiTheme="minorHAnsi" w:hAnsiTheme="minorHAnsi" w:cstheme="minorHAnsi"/>
                <w:b/>
                <w:sz w:val="20"/>
                <w:szCs w:val="20"/>
              </w:rPr>
              <w:t>(From</w:t>
            </w:r>
            <w:r>
              <w:rPr>
                <w:rFonts w:asciiTheme="minorHAnsi" w:hAnsiTheme="minorHAnsi" w:cstheme="minorHAnsi"/>
                <w:b/>
                <w:sz w:val="20"/>
                <w:szCs w:val="20"/>
              </w:rPr>
              <w:t xml:space="preserve"> - </w:t>
            </w:r>
            <w:r w:rsidRPr="00EF737C">
              <w:rPr>
                <w:rFonts w:asciiTheme="minorHAnsi" w:hAnsiTheme="minorHAnsi" w:cstheme="minorHAnsi"/>
                <w:b/>
                <w:sz w:val="20"/>
                <w:szCs w:val="20"/>
              </w:rPr>
              <w:t>To</w:t>
            </w:r>
            <w:r>
              <w:rPr>
                <w:rFonts w:asciiTheme="minorHAnsi" w:hAnsiTheme="minorHAnsi" w:cstheme="minorHAnsi"/>
                <w:b/>
                <w:sz w:val="20"/>
                <w:szCs w:val="20"/>
              </w:rPr>
              <w:t>) (</w:t>
            </w:r>
            <w:r w:rsidRPr="00471308">
              <w:rPr>
                <w:rFonts w:asciiTheme="minorHAnsi" w:hAnsiTheme="minorHAnsi" w:cstheme="minorHAnsi"/>
                <w:b/>
                <w:color w:val="FF0000"/>
                <w:sz w:val="20"/>
                <w:szCs w:val="20"/>
              </w:rPr>
              <w:t>DD/MMM/YY</w:t>
            </w:r>
            <w:r>
              <w:rPr>
                <w:rFonts w:asciiTheme="minorHAnsi" w:hAnsiTheme="minorHAnsi" w:cstheme="minorHAnsi"/>
                <w:b/>
                <w:sz w:val="20"/>
                <w:szCs w:val="20"/>
              </w:rPr>
              <w:t>)</w:t>
            </w:r>
          </w:p>
        </w:tc>
        <w:tc>
          <w:tcPr>
            <w:tcW w:w="2070" w:type="dxa"/>
            <w:tcBorders>
              <w:top w:val="single" w:sz="4" w:space="0" w:color="000000"/>
              <w:left w:val="single" w:sz="4" w:space="0" w:color="000000"/>
              <w:bottom w:val="single" w:sz="4" w:space="0" w:color="000000"/>
              <w:right w:val="single" w:sz="4" w:space="0" w:color="000000"/>
            </w:tcBorders>
            <w:vAlign w:val="center"/>
          </w:tcPr>
          <w:p w14:paraId="0FF2E380" w14:textId="533717E1" w:rsidR="00E14153" w:rsidRPr="00E14153" w:rsidRDefault="00FB429F" w:rsidP="00E14153">
            <w:pPr>
              <w:jc w:val="center"/>
              <w:rPr>
                <w:rFonts w:asciiTheme="minorHAnsi" w:hAnsiTheme="minorHAnsi" w:cstheme="minorHAnsi"/>
                <w:sz w:val="20"/>
                <w:szCs w:val="20"/>
                <w:lang w:val="en-IN"/>
              </w:rPr>
            </w:pPr>
            <w:r>
              <w:rPr>
                <w:rFonts w:asciiTheme="minorHAnsi" w:hAnsiTheme="minorHAnsi" w:cstheme="minorHAnsi"/>
                <w:sz w:val="20"/>
                <w:szCs w:val="20"/>
                <w:lang w:val="en-IN"/>
              </w:rPr>
              <w:t>04-09-202</w:t>
            </w:r>
            <w:r w:rsidR="00B10438">
              <w:rPr>
                <w:rFonts w:asciiTheme="minorHAnsi" w:hAnsiTheme="minorHAnsi" w:cstheme="minorHAnsi"/>
                <w:sz w:val="20"/>
                <w:szCs w:val="20"/>
                <w:lang w:val="en-IN"/>
              </w:rPr>
              <w:t>4</w:t>
            </w:r>
            <w:r>
              <w:rPr>
                <w:rFonts w:asciiTheme="minorHAnsi" w:hAnsiTheme="minorHAnsi" w:cstheme="minorHAnsi"/>
                <w:sz w:val="20"/>
                <w:szCs w:val="20"/>
                <w:lang w:val="en-IN"/>
              </w:rPr>
              <w:t xml:space="preserve"> to 0</w:t>
            </w:r>
            <w:r w:rsidR="00943136">
              <w:rPr>
                <w:rFonts w:asciiTheme="minorHAnsi" w:hAnsiTheme="minorHAnsi" w:cstheme="minorHAnsi"/>
                <w:sz w:val="20"/>
                <w:szCs w:val="20"/>
                <w:lang w:val="en-IN"/>
              </w:rPr>
              <w:t>7</w:t>
            </w:r>
            <w:r>
              <w:rPr>
                <w:rFonts w:asciiTheme="minorHAnsi" w:hAnsiTheme="minorHAnsi" w:cstheme="minorHAnsi"/>
                <w:sz w:val="20"/>
                <w:szCs w:val="20"/>
                <w:lang w:val="en-IN"/>
              </w:rPr>
              <w:t>-0</w:t>
            </w:r>
            <w:r w:rsidR="00943136">
              <w:rPr>
                <w:rFonts w:asciiTheme="minorHAnsi" w:hAnsiTheme="minorHAnsi" w:cstheme="minorHAnsi"/>
                <w:sz w:val="20"/>
                <w:szCs w:val="20"/>
                <w:lang w:val="en-IN"/>
              </w:rPr>
              <w:t>4</w:t>
            </w:r>
            <w:r>
              <w:rPr>
                <w:rFonts w:asciiTheme="minorHAnsi" w:hAnsiTheme="minorHAnsi" w:cstheme="minorHAnsi"/>
                <w:sz w:val="20"/>
                <w:szCs w:val="20"/>
                <w:lang w:val="en-IN"/>
              </w:rPr>
              <w:t>-2026</w:t>
            </w:r>
          </w:p>
          <w:p w14:paraId="537EDC05" w14:textId="37066920" w:rsidR="007F7C59" w:rsidRPr="00EF737C" w:rsidRDefault="007F7C59" w:rsidP="00771F0D">
            <w:pPr>
              <w:jc w:val="center"/>
              <w:rPr>
                <w:rFonts w:asciiTheme="minorHAnsi" w:hAnsiTheme="minorHAnsi" w:cstheme="minorHAnsi"/>
                <w:sz w:val="20"/>
                <w:szCs w:val="20"/>
              </w:rPr>
            </w:pPr>
          </w:p>
        </w:tc>
      </w:tr>
    </w:tbl>
    <w:p w14:paraId="6EA5BCF5" w14:textId="4027D140" w:rsidR="00BE4A29" w:rsidRDefault="00BE4A29">
      <w:pPr>
        <w:rPr>
          <w:rFonts w:asciiTheme="minorHAnsi" w:hAnsiTheme="minorHAnsi" w:cstheme="minorHAnsi"/>
          <w:sz w:val="20"/>
          <w:szCs w:val="20"/>
        </w:rPr>
      </w:pPr>
    </w:p>
    <w:p w14:paraId="7F0E38F4" w14:textId="77777777" w:rsidR="00C46908" w:rsidRDefault="00C46908">
      <w:pPr>
        <w:rPr>
          <w:rFonts w:asciiTheme="minorHAnsi" w:hAnsiTheme="minorHAnsi" w:cstheme="minorHAnsi"/>
          <w:sz w:val="20"/>
          <w:szCs w:val="20"/>
        </w:rPr>
      </w:pPr>
    </w:p>
    <w:p w14:paraId="370CE2D2" w14:textId="77777777" w:rsidR="00F22B77" w:rsidRPr="00EF737C" w:rsidRDefault="00F22B77">
      <w:pPr>
        <w:rPr>
          <w:rFonts w:asciiTheme="minorHAnsi" w:hAnsiTheme="minorHAnsi" w:cstheme="minorHAnsi"/>
          <w:sz w:val="20"/>
          <w:szCs w:val="20"/>
        </w:rPr>
      </w:pPr>
    </w:p>
    <w:tbl>
      <w:tblPr>
        <w:tblW w:w="10980" w:type="dxa"/>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3"/>
        <w:gridCol w:w="6097"/>
      </w:tblGrid>
      <w:tr w:rsidR="0013517A" w:rsidRPr="00EF737C" w14:paraId="00A02FE8" w14:textId="77777777" w:rsidTr="00771F0D">
        <w:trPr>
          <w:trHeight w:val="48"/>
        </w:trPr>
        <w:tc>
          <w:tcPr>
            <w:tcW w:w="4883" w:type="dxa"/>
            <w:vAlign w:val="center"/>
          </w:tcPr>
          <w:p w14:paraId="674F036E" w14:textId="569D3633" w:rsidR="0013517A" w:rsidRPr="00EF737C" w:rsidRDefault="0013517A" w:rsidP="00CA5001">
            <w:pPr>
              <w:rPr>
                <w:rFonts w:asciiTheme="minorHAnsi" w:hAnsiTheme="minorHAnsi" w:cstheme="minorHAnsi"/>
                <w:b/>
                <w:sz w:val="20"/>
                <w:szCs w:val="20"/>
              </w:rPr>
            </w:pPr>
            <w:r w:rsidRPr="00EF737C">
              <w:rPr>
                <w:rFonts w:asciiTheme="minorHAnsi" w:hAnsiTheme="minorHAnsi" w:cstheme="minorHAnsi"/>
                <w:b/>
                <w:sz w:val="20"/>
                <w:szCs w:val="20"/>
              </w:rPr>
              <w:t>Type of Incident</w:t>
            </w:r>
            <w:r w:rsidR="00434CD4">
              <w:rPr>
                <w:rFonts w:asciiTheme="minorHAnsi" w:hAnsiTheme="minorHAnsi" w:cstheme="minorHAnsi"/>
                <w:b/>
                <w:sz w:val="20"/>
                <w:szCs w:val="20"/>
              </w:rPr>
              <w:t xml:space="preserve"> (Fraud/Robbery/Theft)</w:t>
            </w:r>
          </w:p>
        </w:tc>
        <w:tc>
          <w:tcPr>
            <w:tcW w:w="6097" w:type="dxa"/>
            <w:vAlign w:val="center"/>
          </w:tcPr>
          <w:p w14:paraId="5D4379B0" w14:textId="6D10964C" w:rsidR="0013517A" w:rsidRPr="00EF737C" w:rsidRDefault="00E14153" w:rsidP="005D2319">
            <w:pPr>
              <w:jc w:val="center"/>
              <w:rPr>
                <w:rFonts w:asciiTheme="minorHAnsi" w:hAnsiTheme="minorHAnsi" w:cstheme="minorHAnsi"/>
                <w:b/>
                <w:sz w:val="20"/>
                <w:szCs w:val="20"/>
              </w:rPr>
            </w:pPr>
            <w:r>
              <w:rPr>
                <w:rFonts w:asciiTheme="minorHAnsi" w:hAnsiTheme="minorHAnsi" w:cstheme="minorHAnsi"/>
                <w:b/>
                <w:sz w:val="20"/>
                <w:szCs w:val="20"/>
              </w:rPr>
              <w:t>Fraud</w:t>
            </w:r>
          </w:p>
        </w:tc>
      </w:tr>
      <w:tr w:rsidR="0013517A" w:rsidRPr="00EF737C" w14:paraId="11575C08" w14:textId="77777777" w:rsidTr="00771F0D">
        <w:trPr>
          <w:trHeight w:val="48"/>
        </w:trPr>
        <w:tc>
          <w:tcPr>
            <w:tcW w:w="4883" w:type="dxa"/>
            <w:vAlign w:val="center"/>
          </w:tcPr>
          <w:p w14:paraId="1C5A7807" w14:textId="77777777" w:rsidR="0013517A" w:rsidRPr="00EF737C" w:rsidRDefault="0013517A" w:rsidP="00CA5001">
            <w:pPr>
              <w:rPr>
                <w:rFonts w:asciiTheme="minorHAnsi" w:hAnsiTheme="minorHAnsi" w:cstheme="minorHAnsi"/>
                <w:b/>
                <w:sz w:val="20"/>
                <w:szCs w:val="20"/>
              </w:rPr>
            </w:pPr>
            <w:r w:rsidRPr="00EF737C">
              <w:rPr>
                <w:rFonts w:asciiTheme="minorHAnsi" w:hAnsiTheme="minorHAnsi" w:cstheme="minorHAnsi"/>
                <w:b/>
                <w:sz w:val="20"/>
                <w:szCs w:val="20"/>
              </w:rPr>
              <w:t>Internal or External</w:t>
            </w:r>
          </w:p>
        </w:tc>
        <w:tc>
          <w:tcPr>
            <w:tcW w:w="6097" w:type="dxa"/>
            <w:vAlign w:val="center"/>
          </w:tcPr>
          <w:p w14:paraId="55BB667B" w14:textId="438176FF" w:rsidR="0013517A" w:rsidRPr="00EF737C" w:rsidRDefault="00E14153" w:rsidP="00CA5001">
            <w:pPr>
              <w:jc w:val="center"/>
              <w:rPr>
                <w:rFonts w:asciiTheme="minorHAnsi" w:hAnsiTheme="minorHAnsi" w:cstheme="minorHAnsi"/>
                <w:b/>
                <w:sz w:val="20"/>
                <w:szCs w:val="20"/>
              </w:rPr>
            </w:pPr>
            <w:r>
              <w:rPr>
                <w:rFonts w:asciiTheme="minorHAnsi" w:hAnsiTheme="minorHAnsi" w:cstheme="minorHAnsi"/>
                <w:b/>
                <w:sz w:val="20"/>
                <w:szCs w:val="20"/>
              </w:rPr>
              <w:t>Internal</w:t>
            </w:r>
          </w:p>
        </w:tc>
      </w:tr>
      <w:tr w:rsidR="007F1A49" w:rsidRPr="00EF737C" w14:paraId="6A78D810" w14:textId="77777777" w:rsidTr="00771F0D">
        <w:trPr>
          <w:trHeight w:val="48"/>
        </w:trPr>
        <w:tc>
          <w:tcPr>
            <w:tcW w:w="4883" w:type="dxa"/>
            <w:vAlign w:val="center"/>
          </w:tcPr>
          <w:p w14:paraId="5F726AE2" w14:textId="4EA22A51" w:rsidR="007F1A49" w:rsidRPr="00EF737C" w:rsidRDefault="007F1A49" w:rsidP="00CA5001">
            <w:pPr>
              <w:rPr>
                <w:rFonts w:asciiTheme="minorHAnsi" w:hAnsiTheme="minorHAnsi" w:cstheme="minorHAnsi"/>
                <w:b/>
                <w:sz w:val="20"/>
                <w:szCs w:val="20"/>
              </w:rPr>
            </w:pPr>
            <w:r w:rsidRPr="00EF737C">
              <w:rPr>
                <w:rFonts w:asciiTheme="minorHAnsi" w:hAnsiTheme="minorHAnsi" w:cstheme="minorHAnsi"/>
                <w:b/>
                <w:sz w:val="20"/>
                <w:szCs w:val="20"/>
              </w:rPr>
              <w:t>No</w:t>
            </w:r>
            <w:r w:rsidR="00955EFF" w:rsidRPr="00EF737C">
              <w:rPr>
                <w:rFonts w:asciiTheme="minorHAnsi" w:hAnsiTheme="minorHAnsi" w:cstheme="minorHAnsi"/>
                <w:b/>
                <w:sz w:val="20"/>
                <w:szCs w:val="20"/>
              </w:rPr>
              <w:t>.</w:t>
            </w:r>
            <w:r w:rsidRPr="00EF737C">
              <w:rPr>
                <w:rFonts w:asciiTheme="minorHAnsi" w:hAnsiTheme="minorHAnsi" w:cstheme="minorHAnsi"/>
                <w:b/>
                <w:sz w:val="20"/>
                <w:szCs w:val="20"/>
              </w:rPr>
              <w:t xml:space="preserve"> of </w:t>
            </w:r>
            <w:r w:rsidR="006B3C49">
              <w:rPr>
                <w:rFonts w:asciiTheme="minorHAnsi" w:hAnsiTheme="minorHAnsi" w:cstheme="minorHAnsi"/>
                <w:b/>
                <w:sz w:val="20"/>
                <w:szCs w:val="20"/>
              </w:rPr>
              <w:t>staff/</w:t>
            </w:r>
            <w:r w:rsidR="002C1EEF">
              <w:rPr>
                <w:rFonts w:asciiTheme="minorHAnsi" w:hAnsiTheme="minorHAnsi" w:cstheme="minorHAnsi"/>
                <w:b/>
                <w:sz w:val="20"/>
                <w:szCs w:val="20"/>
              </w:rPr>
              <w:t>p</w:t>
            </w:r>
            <w:r w:rsidRPr="00EF737C">
              <w:rPr>
                <w:rFonts w:asciiTheme="minorHAnsi" w:hAnsiTheme="minorHAnsi" w:cstheme="minorHAnsi"/>
                <w:b/>
                <w:sz w:val="20"/>
                <w:szCs w:val="20"/>
              </w:rPr>
              <w:t xml:space="preserve">ersons </w:t>
            </w:r>
            <w:r w:rsidR="002C1EEF">
              <w:rPr>
                <w:rFonts w:asciiTheme="minorHAnsi" w:hAnsiTheme="minorHAnsi" w:cstheme="minorHAnsi"/>
                <w:b/>
                <w:sz w:val="20"/>
                <w:szCs w:val="20"/>
              </w:rPr>
              <w:t>i</w:t>
            </w:r>
            <w:r w:rsidRPr="00EF737C">
              <w:rPr>
                <w:rFonts w:asciiTheme="minorHAnsi" w:hAnsiTheme="minorHAnsi" w:cstheme="minorHAnsi"/>
                <w:b/>
                <w:sz w:val="20"/>
                <w:szCs w:val="20"/>
              </w:rPr>
              <w:t>nv</w:t>
            </w:r>
            <w:r w:rsidR="00955EFF" w:rsidRPr="00EF737C">
              <w:rPr>
                <w:rFonts w:asciiTheme="minorHAnsi" w:hAnsiTheme="minorHAnsi" w:cstheme="minorHAnsi"/>
                <w:b/>
                <w:sz w:val="20"/>
                <w:szCs w:val="20"/>
              </w:rPr>
              <w:t>ol</w:t>
            </w:r>
            <w:r w:rsidRPr="00EF737C">
              <w:rPr>
                <w:rFonts w:asciiTheme="minorHAnsi" w:hAnsiTheme="minorHAnsi" w:cstheme="minorHAnsi"/>
                <w:b/>
                <w:sz w:val="20"/>
                <w:szCs w:val="20"/>
              </w:rPr>
              <w:t>ved</w:t>
            </w:r>
            <w:r w:rsidR="002C1EEF">
              <w:rPr>
                <w:rFonts w:asciiTheme="minorHAnsi" w:hAnsiTheme="minorHAnsi" w:cstheme="minorHAnsi"/>
                <w:b/>
                <w:sz w:val="20"/>
                <w:szCs w:val="20"/>
              </w:rPr>
              <w:t>: Fraud/Robbery/Theft</w:t>
            </w:r>
          </w:p>
        </w:tc>
        <w:tc>
          <w:tcPr>
            <w:tcW w:w="6097" w:type="dxa"/>
            <w:vAlign w:val="center"/>
          </w:tcPr>
          <w:p w14:paraId="437B40FC" w14:textId="52BBAF95" w:rsidR="007F1A49" w:rsidRPr="00EF737C" w:rsidRDefault="00AD2627" w:rsidP="00CA5001">
            <w:pPr>
              <w:jc w:val="center"/>
              <w:rPr>
                <w:rFonts w:asciiTheme="minorHAnsi" w:hAnsiTheme="minorHAnsi" w:cstheme="minorHAnsi"/>
                <w:b/>
                <w:sz w:val="20"/>
                <w:szCs w:val="20"/>
              </w:rPr>
            </w:pPr>
            <w:r>
              <w:rPr>
                <w:rFonts w:asciiTheme="minorHAnsi" w:hAnsiTheme="minorHAnsi" w:cstheme="minorHAnsi"/>
                <w:b/>
                <w:sz w:val="20"/>
                <w:szCs w:val="20"/>
              </w:rPr>
              <w:t>1</w:t>
            </w:r>
          </w:p>
        </w:tc>
      </w:tr>
      <w:tr w:rsidR="007F1A49" w:rsidRPr="00EF737C" w14:paraId="09EDA824" w14:textId="77777777" w:rsidTr="00771F0D">
        <w:trPr>
          <w:trHeight w:val="188"/>
        </w:trPr>
        <w:tc>
          <w:tcPr>
            <w:tcW w:w="4883" w:type="dxa"/>
            <w:vAlign w:val="center"/>
          </w:tcPr>
          <w:p w14:paraId="3905D9D2" w14:textId="77777777" w:rsidR="00955EFF" w:rsidRPr="00EF737C" w:rsidRDefault="0013517A" w:rsidP="00CA5001">
            <w:pPr>
              <w:rPr>
                <w:rFonts w:asciiTheme="minorHAnsi" w:hAnsiTheme="minorHAnsi" w:cstheme="minorHAnsi"/>
                <w:b/>
                <w:sz w:val="20"/>
                <w:szCs w:val="20"/>
              </w:rPr>
            </w:pPr>
            <w:r w:rsidRPr="00EF737C">
              <w:rPr>
                <w:rFonts w:asciiTheme="minorHAnsi" w:hAnsiTheme="minorHAnsi" w:cstheme="minorHAnsi"/>
                <w:b/>
                <w:sz w:val="20"/>
                <w:szCs w:val="20"/>
              </w:rPr>
              <w:t>Total Amount Involved (Rs.)</w:t>
            </w:r>
          </w:p>
        </w:tc>
        <w:tc>
          <w:tcPr>
            <w:tcW w:w="6097" w:type="dxa"/>
            <w:vAlign w:val="center"/>
          </w:tcPr>
          <w:p w14:paraId="3082185E" w14:textId="0A372507" w:rsidR="007F1A49" w:rsidRPr="00EF737C" w:rsidRDefault="0069103F" w:rsidP="005D2319">
            <w:pPr>
              <w:jc w:val="center"/>
              <w:rPr>
                <w:rFonts w:asciiTheme="minorHAnsi" w:hAnsiTheme="minorHAnsi" w:cstheme="minorHAnsi"/>
                <w:b/>
                <w:sz w:val="20"/>
                <w:szCs w:val="20"/>
              </w:rPr>
            </w:pPr>
            <w:r>
              <w:rPr>
                <w:rFonts w:asciiTheme="minorHAnsi" w:hAnsiTheme="minorHAnsi" w:cstheme="minorHAnsi"/>
                <w:b/>
                <w:sz w:val="20"/>
                <w:szCs w:val="20"/>
              </w:rPr>
              <w:t>162111</w:t>
            </w:r>
          </w:p>
        </w:tc>
      </w:tr>
      <w:tr w:rsidR="00BF5DE8" w:rsidRPr="00EF737C" w14:paraId="39C30F4D" w14:textId="77777777" w:rsidTr="00771F0D">
        <w:trPr>
          <w:trHeight w:val="101"/>
        </w:trPr>
        <w:tc>
          <w:tcPr>
            <w:tcW w:w="10980" w:type="dxa"/>
            <w:gridSpan w:val="2"/>
            <w:vAlign w:val="center"/>
          </w:tcPr>
          <w:p w14:paraId="7D582652" w14:textId="77777777" w:rsidR="00BF5DE8" w:rsidRPr="00EF737C" w:rsidRDefault="00BF5DE8" w:rsidP="00CA5001">
            <w:pPr>
              <w:rPr>
                <w:rFonts w:asciiTheme="minorHAnsi" w:hAnsiTheme="minorHAnsi" w:cstheme="minorHAnsi"/>
                <w:b/>
                <w:sz w:val="20"/>
                <w:szCs w:val="20"/>
              </w:rPr>
            </w:pPr>
            <w:r w:rsidRPr="00EF737C">
              <w:rPr>
                <w:rFonts w:asciiTheme="minorHAnsi" w:hAnsiTheme="minorHAnsi" w:cstheme="minorHAnsi"/>
                <w:b/>
                <w:sz w:val="20"/>
                <w:szCs w:val="20"/>
              </w:rPr>
              <w:t>Describe how the incident has been exposed/identified</w:t>
            </w:r>
            <w:r w:rsidR="0013517A" w:rsidRPr="00EF737C">
              <w:rPr>
                <w:rFonts w:asciiTheme="minorHAnsi" w:hAnsiTheme="minorHAnsi" w:cstheme="minorHAnsi"/>
                <w:b/>
                <w:sz w:val="20"/>
                <w:szCs w:val="20"/>
              </w:rPr>
              <w:t>:</w:t>
            </w:r>
          </w:p>
        </w:tc>
      </w:tr>
      <w:tr w:rsidR="00BF5DE8" w:rsidRPr="00EF737C" w14:paraId="1D55CDDC" w14:textId="77777777" w:rsidTr="000C6A17">
        <w:trPr>
          <w:trHeight w:val="620"/>
        </w:trPr>
        <w:tc>
          <w:tcPr>
            <w:tcW w:w="10980" w:type="dxa"/>
            <w:gridSpan w:val="2"/>
          </w:tcPr>
          <w:p w14:paraId="770E2EDB" w14:textId="77777777" w:rsidR="00AD2627" w:rsidRPr="00AD2627" w:rsidRDefault="00AD2627" w:rsidP="00AD2627">
            <w:pPr>
              <w:jc w:val="both"/>
              <w:rPr>
                <w:rFonts w:asciiTheme="minorHAnsi" w:hAnsiTheme="minorHAnsi" w:cstheme="minorHAnsi"/>
                <w:sz w:val="20"/>
                <w:szCs w:val="20"/>
                <w:lang w:val="en-IN"/>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766"/>
            </w:tblGrid>
            <w:tr w:rsidR="00AD2627" w:rsidRPr="00AD2627" w14:paraId="1B8B52C2" w14:textId="77777777">
              <w:trPr>
                <w:trHeight w:val="660"/>
              </w:trPr>
              <w:tc>
                <w:tcPr>
                  <w:tcW w:w="10766" w:type="dxa"/>
                  <w:tcBorders>
                    <w:top w:val="none" w:sz="6" w:space="0" w:color="auto"/>
                    <w:bottom w:val="none" w:sz="6" w:space="0" w:color="auto"/>
                  </w:tcBorders>
                </w:tcPr>
                <w:p w14:paraId="76288489" w14:textId="446B14B0" w:rsidR="00AD2627" w:rsidRPr="00AD2627" w:rsidRDefault="00AD2627" w:rsidP="00AD2627">
                  <w:pPr>
                    <w:jc w:val="both"/>
                    <w:rPr>
                      <w:rFonts w:asciiTheme="minorHAnsi" w:hAnsiTheme="minorHAnsi" w:cstheme="minorHAnsi"/>
                      <w:sz w:val="20"/>
                      <w:szCs w:val="20"/>
                      <w:lang w:val="en-IN"/>
                    </w:rPr>
                  </w:pPr>
                  <w:r w:rsidRPr="00AD2627">
                    <w:rPr>
                      <w:rFonts w:asciiTheme="minorHAnsi" w:hAnsiTheme="minorHAnsi" w:cstheme="minorHAnsi"/>
                      <w:sz w:val="20"/>
                      <w:szCs w:val="20"/>
                      <w:lang w:val="en-IN"/>
                    </w:rPr>
                    <w:t xml:space="preserve"> During Tele calling,</w:t>
                  </w:r>
                  <w:r>
                    <w:rPr>
                      <w:rFonts w:asciiTheme="minorHAnsi" w:hAnsiTheme="minorHAnsi" w:cstheme="minorHAnsi"/>
                      <w:sz w:val="20"/>
                      <w:szCs w:val="20"/>
                      <w:lang w:val="en-IN"/>
                    </w:rPr>
                    <w:t xml:space="preserve"> </w:t>
                  </w:r>
                  <w:r w:rsidR="00D40C4D">
                    <w:rPr>
                      <w:rFonts w:asciiTheme="minorHAnsi" w:hAnsiTheme="minorHAnsi" w:cstheme="minorHAnsi"/>
                      <w:sz w:val="20"/>
                      <w:szCs w:val="20"/>
                      <w:lang w:val="en-IN"/>
                    </w:rPr>
                    <w:t>Shivakumar P</w:t>
                  </w:r>
                  <w:r w:rsidRPr="00AD2627">
                    <w:rPr>
                      <w:rFonts w:asciiTheme="minorHAnsi" w:hAnsiTheme="minorHAnsi" w:cstheme="minorHAnsi"/>
                      <w:sz w:val="20"/>
                      <w:szCs w:val="20"/>
                      <w:lang w:val="en-IN"/>
                    </w:rPr>
                    <w:t>/SF00</w:t>
                  </w:r>
                  <w:r w:rsidR="00DB6F2C">
                    <w:rPr>
                      <w:rFonts w:asciiTheme="minorHAnsi" w:hAnsiTheme="minorHAnsi" w:cstheme="minorHAnsi"/>
                      <w:sz w:val="20"/>
                      <w:szCs w:val="20"/>
                      <w:lang w:val="en-IN"/>
                    </w:rPr>
                    <w:t>54516</w:t>
                  </w:r>
                  <w:r w:rsidRPr="00AD2627">
                    <w:rPr>
                      <w:rFonts w:asciiTheme="minorHAnsi" w:hAnsiTheme="minorHAnsi" w:cstheme="minorHAnsi"/>
                      <w:sz w:val="20"/>
                      <w:szCs w:val="20"/>
                      <w:lang w:val="en-IN"/>
                    </w:rPr>
                    <w:t xml:space="preserve"> Identified </w:t>
                  </w:r>
                  <w:r w:rsidR="00883E73">
                    <w:rPr>
                      <w:rFonts w:asciiTheme="minorHAnsi" w:hAnsiTheme="minorHAnsi" w:cstheme="minorHAnsi"/>
                      <w:sz w:val="20"/>
                      <w:szCs w:val="20"/>
                      <w:lang w:val="en-IN"/>
                    </w:rPr>
                    <w:t>Collection amount</w:t>
                  </w:r>
                  <w:r w:rsidRPr="00AD2627">
                    <w:rPr>
                      <w:rFonts w:asciiTheme="minorHAnsi" w:hAnsiTheme="minorHAnsi" w:cstheme="minorHAnsi"/>
                      <w:sz w:val="20"/>
                      <w:szCs w:val="20"/>
                      <w:lang w:val="en-IN"/>
                    </w:rPr>
                    <w:t xml:space="preserve"> Misappropriation on </w:t>
                  </w:r>
                  <w:r w:rsidR="00264C41">
                    <w:rPr>
                      <w:rFonts w:asciiTheme="minorHAnsi" w:hAnsiTheme="minorHAnsi" w:cstheme="minorHAnsi"/>
                      <w:sz w:val="20"/>
                      <w:szCs w:val="20"/>
                      <w:lang w:val="en-IN"/>
                    </w:rPr>
                    <w:t>06</w:t>
                  </w:r>
                  <w:r>
                    <w:rPr>
                      <w:rFonts w:asciiTheme="minorHAnsi" w:hAnsiTheme="minorHAnsi" w:cstheme="minorHAnsi"/>
                      <w:sz w:val="20"/>
                      <w:szCs w:val="20"/>
                      <w:lang w:val="en-IN"/>
                    </w:rPr>
                    <w:t>-</w:t>
                  </w:r>
                  <w:r w:rsidR="00CF6B1A">
                    <w:rPr>
                      <w:rFonts w:asciiTheme="minorHAnsi" w:hAnsiTheme="minorHAnsi" w:cstheme="minorHAnsi"/>
                      <w:sz w:val="20"/>
                      <w:szCs w:val="20"/>
                      <w:lang w:val="en-IN"/>
                    </w:rPr>
                    <w:t>1</w:t>
                  </w:r>
                  <w:r>
                    <w:rPr>
                      <w:rFonts w:asciiTheme="minorHAnsi" w:hAnsiTheme="minorHAnsi" w:cstheme="minorHAnsi"/>
                      <w:sz w:val="20"/>
                      <w:szCs w:val="20"/>
                      <w:lang w:val="en-IN"/>
                    </w:rPr>
                    <w:t>2-202</w:t>
                  </w:r>
                  <w:r w:rsidR="00CF6B1A">
                    <w:rPr>
                      <w:rFonts w:asciiTheme="minorHAnsi" w:hAnsiTheme="minorHAnsi" w:cstheme="minorHAnsi"/>
                      <w:sz w:val="20"/>
                      <w:szCs w:val="20"/>
                      <w:lang w:val="en-IN"/>
                    </w:rPr>
                    <w:t>5</w:t>
                  </w:r>
                  <w:r w:rsidR="00524AE9">
                    <w:rPr>
                      <w:rFonts w:asciiTheme="minorHAnsi" w:hAnsiTheme="minorHAnsi" w:cstheme="minorHAnsi"/>
                      <w:sz w:val="20"/>
                      <w:szCs w:val="20"/>
                      <w:lang w:val="en-IN"/>
                    </w:rPr>
                    <w:t xml:space="preserve"> and </w:t>
                  </w:r>
                  <w:r w:rsidR="001247EA">
                    <w:rPr>
                      <w:rFonts w:asciiTheme="minorHAnsi" w:hAnsiTheme="minorHAnsi" w:cstheme="minorHAnsi"/>
                      <w:sz w:val="20"/>
                      <w:szCs w:val="20"/>
                      <w:lang w:val="en-IN"/>
                    </w:rPr>
                    <w:t>06-01-2026</w:t>
                  </w:r>
                  <w:r w:rsidRPr="00AD2627">
                    <w:rPr>
                      <w:rFonts w:asciiTheme="minorHAnsi" w:hAnsiTheme="minorHAnsi" w:cstheme="minorHAnsi"/>
                      <w:sz w:val="20"/>
                      <w:szCs w:val="20"/>
                      <w:lang w:val="en-IN"/>
                    </w:rPr>
                    <w:t xml:space="preserve"> of Rs.</w:t>
                  </w:r>
                  <w:r w:rsidR="001247EA">
                    <w:rPr>
                      <w:rFonts w:asciiTheme="minorHAnsi" w:hAnsiTheme="minorHAnsi" w:cstheme="minorHAnsi"/>
                      <w:sz w:val="20"/>
                      <w:szCs w:val="20"/>
                      <w:lang w:val="en-IN"/>
                    </w:rPr>
                    <w:t>8540</w:t>
                  </w:r>
                  <w:r w:rsidRPr="00AD2627">
                    <w:rPr>
                      <w:rFonts w:asciiTheme="minorHAnsi" w:hAnsiTheme="minorHAnsi" w:cstheme="minorHAnsi"/>
                      <w:sz w:val="20"/>
                      <w:szCs w:val="20"/>
                      <w:lang w:val="en-IN"/>
                    </w:rPr>
                    <w:t xml:space="preserve">/- of Staff Misappropriation by Loan Officer </w:t>
                  </w:r>
                  <w:r w:rsidR="005929E5" w:rsidRPr="005929E5">
                    <w:rPr>
                      <w:rFonts w:asciiTheme="minorHAnsi" w:hAnsiTheme="minorHAnsi" w:cstheme="minorHAnsi"/>
                      <w:sz w:val="20"/>
                      <w:szCs w:val="20"/>
                      <w:lang w:val="en-IN"/>
                    </w:rPr>
                    <w:t>Ajjaiah V</w:t>
                  </w:r>
                  <w:r w:rsidRPr="00AD2627">
                    <w:rPr>
                      <w:rFonts w:asciiTheme="minorHAnsi" w:hAnsiTheme="minorHAnsi" w:cstheme="minorHAnsi"/>
                      <w:sz w:val="20"/>
                      <w:szCs w:val="20"/>
                      <w:lang w:val="en-IN"/>
                    </w:rPr>
                    <w:t>/</w:t>
                  </w:r>
                  <w:r w:rsidR="00CE6D77" w:rsidRPr="00CE6D77">
                    <w:rPr>
                      <w:rFonts w:asciiTheme="minorHAnsi" w:hAnsiTheme="minorHAnsi" w:cstheme="minorHAnsi"/>
                      <w:sz w:val="20"/>
                      <w:szCs w:val="20"/>
                      <w:lang w:val="en-IN"/>
                    </w:rPr>
                    <w:t>SF0084547</w:t>
                  </w:r>
                  <w:r w:rsidRPr="00AD2627">
                    <w:rPr>
                      <w:rFonts w:asciiTheme="minorHAnsi" w:hAnsiTheme="minorHAnsi" w:cstheme="minorHAnsi"/>
                      <w:sz w:val="20"/>
                      <w:szCs w:val="20"/>
                      <w:lang w:val="en-IN"/>
                    </w:rPr>
                    <w:t xml:space="preserve"> and complaint was registered on </w:t>
                  </w:r>
                  <w:r w:rsidR="00CE6D77">
                    <w:rPr>
                      <w:rFonts w:asciiTheme="minorHAnsi" w:hAnsiTheme="minorHAnsi" w:cstheme="minorHAnsi"/>
                      <w:sz w:val="20"/>
                      <w:szCs w:val="20"/>
                      <w:lang w:val="en-IN"/>
                    </w:rPr>
                    <w:t>08</w:t>
                  </w:r>
                  <w:r w:rsidR="00CD0DE8">
                    <w:rPr>
                      <w:rFonts w:asciiTheme="minorHAnsi" w:hAnsiTheme="minorHAnsi" w:cstheme="minorHAnsi"/>
                      <w:sz w:val="20"/>
                      <w:szCs w:val="20"/>
                      <w:lang w:val="en-IN"/>
                    </w:rPr>
                    <w:t>-0</w:t>
                  </w:r>
                  <w:r w:rsidR="00CE6D77">
                    <w:rPr>
                      <w:rFonts w:asciiTheme="minorHAnsi" w:hAnsiTheme="minorHAnsi" w:cstheme="minorHAnsi"/>
                      <w:sz w:val="20"/>
                      <w:szCs w:val="20"/>
                      <w:lang w:val="en-IN"/>
                    </w:rPr>
                    <w:t>5</w:t>
                  </w:r>
                  <w:r w:rsidR="00CD0DE8">
                    <w:rPr>
                      <w:rFonts w:asciiTheme="minorHAnsi" w:hAnsiTheme="minorHAnsi" w:cstheme="minorHAnsi"/>
                      <w:sz w:val="20"/>
                      <w:szCs w:val="20"/>
                      <w:lang w:val="en-IN"/>
                    </w:rPr>
                    <w:t>-2026</w:t>
                  </w:r>
                  <w:r w:rsidRPr="00AD2627">
                    <w:rPr>
                      <w:rFonts w:asciiTheme="minorHAnsi" w:hAnsiTheme="minorHAnsi" w:cstheme="minorHAnsi"/>
                      <w:sz w:val="20"/>
                      <w:szCs w:val="20"/>
                      <w:lang w:val="en-IN"/>
                    </w:rPr>
                    <w:t xml:space="preserve">. </w:t>
                  </w:r>
                </w:p>
                <w:p w14:paraId="0B717B14" w14:textId="77777777" w:rsidR="00AD2627" w:rsidRPr="00AD2627" w:rsidRDefault="00AD2627" w:rsidP="00AD2627">
                  <w:pPr>
                    <w:jc w:val="both"/>
                    <w:rPr>
                      <w:rFonts w:asciiTheme="minorHAnsi" w:hAnsiTheme="minorHAnsi" w:cstheme="minorHAnsi"/>
                      <w:sz w:val="20"/>
                      <w:szCs w:val="20"/>
                      <w:lang w:val="en-IN"/>
                    </w:rPr>
                  </w:pPr>
                  <w:r w:rsidRPr="00AD2627">
                    <w:rPr>
                      <w:rFonts w:asciiTheme="minorHAnsi" w:hAnsiTheme="minorHAnsi" w:cstheme="minorHAnsi"/>
                      <w:sz w:val="20"/>
                      <w:szCs w:val="20"/>
                      <w:lang w:val="en-IN"/>
                    </w:rPr>
                    <w:t xml:space="preserve">Based on the identified instances, a complaint was registered against the concerned Loan officers and planned for caseload verification concerned Loan officer </w:t>
                  </w:r>
                </w:p>
              </w:tc>
            </w:tr>
          </w:tbl>
          <w:p w14:paraId="0B2ECC07" w14:textId="4CC91A9E" w:rsidR="00BF5DE8" w:rsidRPr="00EF737C" w:rsidRDefault="00BF5DE8" w:rsidP="006B4E83">
            <w:pPr>
              <w:jc w:val="both"/>
              <w:rPr>
                <w:rFonts w:asciiTheme="minorHAnsi" w:hAnsiTheme="minorHAnsi" w:cstheme="minorHAnsi"/>
                <w:sz w:val="20"/>
                <w:szCs w:val="20"/>
              </w:rPr>
            </w:pPr>
          </w:p>
        </w:tc>
      </w:tr>
      <w:tr w:rsidR="00955EFF" w:rsidRPr="00EF737C" w14:paraId="186CD078" w14:textId="77777777" w:rsidTr="00771F0D">
        <w:trPr>
          <w:trHeight w:val="101"/>
        </w:trPr>
        <w:tc>
          <w:tcPr>
            <w:tcW w:w="10980" w:type="dxa"/>
            <w:gridSpan w:val="2"/>
            <w:vAlign w:val="center"/>
          </w:tcPr>
          <w:p w14:paraId="7FC735ED" w14:textId="77777777" w:rsidR="00955EFF" w:rsidRPr="00EF737C" w:rsidRDefault="007B634F" w:rsidP="00CA5001">
            <w:pPr>
              <w:rPr>
                <w:rFonts w:asciiTheme="minorHAnsi" w:hAnsiTheme="minorHAnsi" w:cstheme="minorHAnsi"/>
                <w:b/>
                <w:sz w:val="20"/>
                <w:szCs w:val="20"/>
              </w:rPr>
            </w:pPr>
            <w:r w:rsidRPr="00EF737C">
              <w:rPr>
                <w:rFonts w:asciiTheme="minorHAnsi" w:hAnsiTheme="minorHAnsi" w:cstheme="minorHAnsi"/>
                <w:b/>
                <w:sz w:val="20"/>
                <w:szCs w:val="20"/>
              </w:rPr>
              <w:t xml:space="preserve">Brief </w:t>
            </w:r>
            <w:r w:rsidR="00BF5DE8" w:rsidRPr="00EF737C">
              <w:rPr>
                <w:rFonts w:asciiTheme="minorHAnsi" w:hAnsiTheme="minorHAnsi" w:cstheme="minorHAnsi"/>
                <w:b/>
                <w:sz w:val="20"/>
                <w:szCs w:val="20"/>
              </w:rPr>
              <w:t xml:space="preserve">Details of the </w:t>
            </w:r>
            <w:r w:rsidRPr="00EF737C">
              <w:rPr>
                <w:rFonts w:asciiTheme="minorHAnsi" w:hAnsiTheme="minorHAnsi" w:cstheme="minorHAnsi"/>
                <w:b/>
                <w:sz w:val="20"/>
                <w:szCs w:val="20"/>
              </w:rPr>
              <w:t>incident:</w:t>
            </w:r>
          </w:p>
        </w:tc>
      </w:tr>
      <w:tr w:rsidR="00955EFF" w:rsidRPr="00EF737C" w14:paraId="3553F10A" w14:textId="77777777" w:rsidTr="000C6A17">
        <w:trPr>
          <w:trHeight w:val="773"/>
        </w:trPr>
        <w:tc>
          <w:tcPr>
            <w:tcW w:w="10980" w:type="dxa"/>
            <w:gridSpan w:val="2"/>
          </w:tcPr>
          <w:p w14:paraId="4C7C97BF" w14:textId="77777777" w:rsidR="00CD0DE8" w:rsidRPr="00CD0DE8" w:rsidRDefault="00A9684B" w:rsidP="00CD0DE8">
            <w:pPr>
              <w:rPr>
                <w:rFonts w:asciiTheme="minorHAnsi" w:hAnsiTheme="minorHAnsi" w:cstheme="minorHAnsi"/>
                <w:sz w:val="20"/>
                <w:szCs w:val="20"/>
                <w:lang w:val="en-IN"/>
              </w:rPr>
            </w:pPr>
            <w:r w:rsidRPr="00EF737C">
              <w:rPr>
                <w:rFonts w:asciiTheme="minorHAnsi" w:hAnsiTheme="minorHAnsi" w:cstheme="minorHAnsi"/>
                <w:sz w:val="20"/>
                <w:szCs w:val="20"/>
              </w:rPr>
              <w:t xml:space="preserve">  </w:t>
            </w: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725"/>
            </w:tblGrid>
            <w:tr w:rsidR="00CD0DE8" w:rsidRPr="00CD0DE8" w14:paraId="0478807A" w14:textId="77777777">
              <w:trPr>
                <w:trHeight w:val="2052"/>
              </w:trPr>
              <w:tc>
                <w:tcPr>
                  <w:tcW w:w="10725" w:type="dxa"/>
                  <w:tcBorders>
                    <w:top w:val="none" w:sz="6" w:space="0" w:color="auto"/>
                    <w:bottom w:val="none" w:sz="6" w:space="0" w:color="auto"/>
                  </w:tcBorders>
                </w:tcPr>
                <w:p w14:paraId="62D652F3" w14:textId="2BEC239E" w:rsidR="00CD0DE8" w:rsidRPr="00CD0DE8" w:rsidRDefault="00CD0DE8" w:rsidP="00CD0DE8">
                  <w:pPr>
                    <w:rPr>
                      <w:rFonts w:asciiTheme="minorHAnsi" w:hAnsiTheme="minorHAnsi" w:cstheme="minorHAnsi"/>
                      <w:sz w:val="20"/>
                      <w:szCs w:val="20"/>
                      <w:lang w:val="en-IN"/>
                    </w:rPr>
                  </w:pPr>
                  <w:r w:rsidRPr="00CD0DE8">
                    <w:rPr>
                      <w:rFonts w:asciiTheme="minorHAnsi" w:hAnsiTheme="minorHAnsi" w:cstheme="minorHAnsi"/>
                      <w:sz w:val="20"/>
                      <w:szCs w:val="20"/>
                      <w:lang w:val="en-IN"/>
                    </w:rPr>
                    <w:t xml:space="preserve"> Based on the registered complaint, the FRM team conducted a field investigation from </w:t>
                  </w:r>
                  <w:r w:rsidR="005F2D99">
                    <w:rPr>
                      <w:rFonts w:asciiTheme="minorHAnsi" w:hAnsiTheme="minorHAnsi" w:cstheme="minorHAnsi"/>
                      <w:sz w:val="20"/>
                      <w:szCs w:val="20"/>
                      <w:lang w:val="en-IN"/>
                    </w:rPr>
                    <w:t>29</w:t>
                  </w:r>
                  <w:r>
                    <w:rPr>
                      <w:rFonts w:asciiTheme="minorHAnsi" w:hAnsiTheme="minorHAnsi" w:cstheme="minorHAnsi"/>
                      <w:sz w:val="20"/>
                      <w:szCs w:val="20"/>
                      <w:lang w:val="en-IN"/>
                    </w:rPr>
                    <w:t>-0</w:t>
                  </w:r>
                  <w:r w:rsidR="00D55615">
                    <w:rPr>
                      <w:rFonts w:asciiTheme="minorHAnsi" w:hAnsiTheme="minorHAnsi" w:cstheme="minorHAnsi"/>
                      <w:sz w:val="20"/>
                      <w:szCs w:val="20"/>
                      <w:lang w:val="en-IN"/>
                    </w:rPr>
                    <w:t>5</w:t>
                  </w:r>
                  <w:r>
                    <w:rPr>
                      <w:rFonts w:asciiTheme="minorHAnsi" w:hAnsiTheme="minorHAnsi" w:cstheme="minorHAnsi"/>
                      <w:sz w:val="20"/>
                      <w:szCs w:val="20"/>
                      <w:lang w:val="en-IN"/>
                    </w:rPr>
                    <w:t>-2026</w:t>
                  </w:r>
                  <w:r w:rsidRPr="00CD0DE8">
                    <w:rPr>
                      <w:rFonts w:asciiTheme="minorHAnsi" w:hAnsiTheme="minorHAnsi" w:cstheme="minorHAnsi"/>
                      <w:sz w:val="20"/>
                      <w:szCs w:val="20"/>
                      <w:lang w:val="en-IN"/>
                    </w:rPr>
                    <w:t xml:space="preserve"> to </w:t>
                  </w:r>
                  <w:r w:rsidR="00D55615">
                    <w:rPr>
                      <w:rFonts w:asciiTheme="minorHAnsi" w:hAnsiTheme="minorHAnsi" w:cstheme="minorHAnsi"/>
                      <w:sz w:val="20"/>
                      <w:szCs w:val="20"/>
                      <w:lang w:val="en-IN"/>
                    </w:rPr>
                    <w:t>2</w:t>
                  </w:r>
                  <w:r w:rsidR="005F2D99">
                    <w:rPr>
                      <w:rFonts w:asciiTheme="minorHAnsi" w:hAnsiTheme="minorHAnsi" w:cstheme="minorHAnsi"/>
                      <w:sz w:val="20"/>
                      <w:szCs w:val="20"/>
                      <w:lang w:val="en-IN"/>
                    </w:rPr>
                    <w:t>5</w:t>
                  </w:r>
                  <w:r>
                    <w:rPr>
                      <w:rFonts w:asciiTheme="minorHAnsi" w:hAnsiTheme="minorHAnsi" w:cstheme="minorHAnsi"/>
                      <w:sz w:val="20"/>
                      <w:szCs w:val="20"/>
                      <w:lang w:val="en-IN"/>
                    </w:rPr>
                    <w:t>-0</w:t>
                  </w:r>
                  <w:r w:rsidR="005F2D99">
                    <w:rPr>
                      <w:rFonts w:asciiTheme="minorHAnsi" w:hAnsiTheme="minorHAnsi" w:cstheme="minorHAnsi"/>
                      <w:sz w:val="20"/>
                      <w:szCs w:val="20"/>
                      <w:lang w:val="en-IN"/>
                    </w:rPr>
                    <w:t>6</w:t>
                  </w:r>
                  <w:r>
                    <w:rPr>
                      <w:rFonts w:asciiTheme="minorHAnsi" w:hAnsiTheme="minorHAnsi" w:cstheme="minorHAnsi"/>
                      <w:sz w:val="20"/>
                      <w:szCs w:val="20"/>
                      <w:lang w:val="en-IN"/>
                    </w:rPr>
                    <w:t>-</w:t>
                  </w:r>
                  <w:r w:rsidRPr="00CD0DE8">
                    <w:rPr>
                      <w:rFonts w:asciiTheme="minorHAnsi" w:hAnsiTheme="minorHAnsi" w:cstheme="minorHAnsi"/>
                      <w:sz w:val="20"/>
                      <w:szCs w:val="20"/>
                      <w:lang w:val="en-IN"/>
                    </w:rPr>
                    <w:t xml:space="preserve"> 2026 and during the investigation, Loan officer were found involved in EMI collection amount misappropriation for a total of</w:t>
                  </w:r>
                  <w:r w:rsidR="005F2D99">
                    <w:rPr>
                      <w:rFonts w:asciiTheme="minorHAnsi" w:hAnsiTheme="minorHAnsi" w:cstheme="minorHAnsi"/>
                      <w:sz w:val="20"/>
                      <w:szCs w:val="20"/>
                      <w:lang w:val="en-IN"/>
                    </w:rPr>
                    <w:t xml:space="preserve"> 11</w:t>
                  </w:r>
                  <w:r w:rsidRPr="00CD0DE8">
                    <w:rPr>
                      <w:rFonts w:asciiTheme="minorHAnsi" w:hAnsiTheme="minorHAnsi" w:cstheme="minorHAnsi"/>
                      <w:sz w:val="20"/>
                      <w:szCs w:val="20"/>
                      <w:lang w:val="en-IN"/>
                    </w:rPr>
                    <w:t xml:space="preserve"> borrowers in all cases, the branch staffs EMI collected amount through digital payment and by cash but not posted into FIMO and even not deposited at branch and same was misappropriated by them. </w:t>
                  </w:r>
                </w:p>
                <w:p w14:paraId="533928F1" w14:textId="77777777" w:rsidR="00CD0DE8" w:rsidRPr="00CD0DE8" w:rsidRDefault="00CD0DE8" w:rsidP="00CD0DE8">
                  <w:pPr>
                    <w:rPr>
                      <w:rFonts w:asciiTheme="minorHAnsi" w:hAnsiTheme="minorHAnsi" w:cstheme="minorHAnsi"/>
                      <w:sz w:val="20"/>
                      <w:szCs w:val="20"/>
                      <w:lang w:val="en-IN"/>
                    </w:rPr>
                  </w:pPr>
                  <w:r w:rsidRPr="00CD0DE8">
                    <w:rPr>
                      <w:rFonts w:asciiTheme="minorHAnsi" w:hAnsiTheme="minorHAnsi" w:cstheme="minorHAnsi"/>
                      <w:sz w:val="20"/>
                      <w:szCs w:val="20"/>
                      <w:lang w:val="en-IN"/>
                    </w:rPr>
                    <w:t xml:space="preserve">Staff wise details as below: </w:t>
                  </w:r>
                </w:p>
                <w:p w14:paraId="52E47845" w14:textId="3C5AA9BD" w:rsidR="00CD0DE8" w:rsidRPr="00CD0DE8" w:rsidRDefault="00CD0DE8" w:rsidP="00CD0DE8">
                  <w:pPr>
                    <w:rPr>
                      <w:rFonts w:asciiTheme="minorHAnsi" w:hAnsiTheme="minorHAnsi" w:cstheme="minorHAnsi"/>
                      <w:sz w:val="20"/>
                      <w:szCs w:val="20"/>
                      <w:lang w:val="en-IN"/>
                    </w:rPr>
                  </w:pPr>
                  <w:r w:rsidRPr="00CD0DE8">
                    <w:rPr>
                      <w:rFonts w:asciiTheme="minorHAnsi" w:hAnsiTheme="minorHAnsi" w:cstheme="minorHAnsi"/>
                      <w:sz w:val="20"/>
                      <w:szCs w:val="20"/>
                      <w:lang w:val="en-IN"/>
                    </w:rPr>
                    <w:t xml:space="preserve">1. Loan Officer </w:t>
                  </w:r>
                  <w:r w:rsidR="00897349" w:rsidRPr="005929E5">
                    <w:rPr>
                      <w:rFonts w:asciiTheme="minorHAnsi" w:hAnsiTheme="minorHAnsi" w:cstheme="minorHAnsi"/>
                      <w:sz w:val="20"/>
                      <w:szCs w:val="20"/>
                      <w:lang w:val="en-IN"/>
                    </w:rPr>
                    <w:t>Ajjaiah V</w:t>
                  </w:r>
                  <w:r w:rsidR="00897349" w:rsidRPr="00CD0DE8">
                    <w:rPr>
                      <w:rFonts w:asciiTheme="minorHAnsi" w:hAnsiTheme="minorHAnsi" w:cstheme="minorHAnsi"/>
                      <w:sz w:val="20"/>
                      <w:szCs w:val="20"/>
                      <w:lang w:val="en-IN"/>
                    </w:rPr>
                    <w:t xml:space="preserve"> </w:t>
                  </w:r>
                  <w:r w:rsidRPr="00CD0DE8">
                    <w:rPr>
                      <w:rFonts w:asciiTheme="minorHAnsi" w:hAnsiTheme="minorHAnsi" w:cstheme="minorHAnsi"/>
                      <w:sz w:val="20"/>
                      <w:szCs w:val="20"/>
                      <w:lang w:val="en-IN"/>
                    </w:rPr>
                    <w:t>/SF00</w:t>
                  </w:r>
                  <w:r w:rsidR="00656ED4">
                    <w:rPr>
                      <w:rFonts w:asciiTheme="minorHAnsi" w:hAnsiTheme="minorHAnsi" w:cstheme="minorHAnsi"/>
                      <w:sz w:val="20"/>
                      <w:szCs w:val="20"/>
                      <w:lang w:val="en-IN"/>
                    </w:rPr>
                    <w:t>84547</w:t>
                  </w:r>
                  <w:r w:rsidRPr="00CD0DE8">
                    <w:rPr>
                      <w:rFonts w:asciiTheme="minorHAnsi" w:hAnsiTheme="minorHAnsi" w:cstheme="minorHAnsi"/>
                      <w:sz w:val="20"/>
                      <w:szCs w:val="20"/>
                      <w:lang w:val="en-IN"/>
                    </w:rPr>
                    <w:t xml:space="preserve"> /embezzled Rs.</w:t>
                  </w:r>
                  <w:r w:rsidR="00FA15C7">
                    <w:rPr>
                      <w:rFonts w:asciiTheme="minorHAnsi" w:hAnsiTheme="minorHAnsi" w:cstheme="minorHAnsi"/>
                      <w:sz w:val="20"/>
                      <w:szCs w:val="20"/>
                      <w:lang w:val="en-IN"/>
                    </w:rPr>
                    <w:t>1</w:t>
                  </w:r>
                  <w:r w:rsidR="00656ED4">
                    <w:rPr>
                      <w:rFonts w:asciiTheme="minorHAnsi" w:hAnsiTheme="minorHAnsi" w:cstheme="minorHAnsi"/>
                      <w:sz w:val="20"/>
                      <w:szCs w:val="20"/>
                      <w:lang w:val="en-IN"/>
                    </w:rPr>
                    <w:t>62111</w:t>
                  </w:r>
                  <w:r w:rsidRPr="00CD0DE8">
                    <w:rPr>
                      <w:rFonts w:asciiTheme="minorHAnsi" w:hAnsiTheme="minorHAnsi" w:cstheme="minorHAnsi"/>
                      <w:sz w:val="20"/>
                      <w:szCs w:val="20"/>
                      <w:lang w:val="en-IN"/>
                    </w:rPr>
                    <w:t>/- and Recovered amount of Rs.</w:t>
                  </w:r>
                  <w:r w:rsidR="003F7AD3">
                    <w:rPr>
                      <w:rFonts w:asciiTheme="minorHAnsi" w:hAnsiTheme="minorHAnsi" w:cstheme="minorHAnsi"/>
                      <w:sz w:val="20"/>
                      <w:szCs w:val="20"/>
                      <w:lang w:val="en-IN"/>
                    </w:rPr>
                    <w:t>8790</w:t>
                  </w:r>
                  <w:r w:rsidR="00BF3839" w:rsidRPr="00CD0DE8">
                    <w:rPr>
                      <w:rFonts w:asciiTheme="minorHAnsi" w:hAnsiTheme="minorHAnsi" w:cstheme="minorHAnsi"/>
                      <w:sz w:val="20"/>
                      <w:szCs w:val="20"/>
                      <w:lang w:val="en-IN"/>
                    </w:rPr>
                    <w:t xml:space="preserve"> /</w:t>
                  </w:r>
                  <w:r w:rsidRPr="00CD0DE8">
                    <w:rPr>
                      <w:rFonts w:asciiTheme="minorHAnsi" w:hAnsiTheme="minorHAnsi" w:cstheme="minorHAnsi"/>
                      <w:sz w:val="20"/>
                      <w:szCs w:val="20"/>
                      <w:lang w:val="en-IN"/>
                    </w:rPr>
                    <w:t>- and remaining amount of Rs.</w:t>
                  </w:r>
                  <w:r w:rsidR="003F7AD3">
                    <w:rPr>
                      <w:rFonts w:asciiTheme="minorHAnsi" w:hAnsiTheme="minorHAnsi" w:cstheme="minorHAnsi"/>
                      <w:sz w:val="20"/>
                      <w:szCs w:val="20"/>
                      <w:lang w:val="en-IN"/>
                    </w:rPr>
                    <w:t>153321</w:t>
                  </w:r>
                  <w:r w:rsidRPr="00CD0DE8">
                    <w:rPr>
                      <w:rFonts w:asciiTheme="minorHAnsi" w:hAnsiTheme="minorHAnsi" w:cstheme="minorHAnsi"/>
                      <w:sz w:val="20"/>
                      <w:szCs w:val="20"/>
                      <w:lang w:val="en-IN"/>
                    </w:rPr>
                    <w:t>/- (</w:t>
                  </w:r>
                  <w:r w:rsidR="003F7AD3">
                    <w:rPr>
                      <w:rFonts w:asciiTheme="minorHAnsi" w:hAnsiTheme="minorHAnsi" w:cstheme="minorHAnsi"/>
                      <w:sz w:val="20"/>
                      <w:szCs w:val="20"/>
                      <w:lang w:val="en-IN"/>
                    </w:rPr>
                    <w:t xml:space="preserve">8 </w:t>
                  </w:r>
                  <w:r w:rsidRPr="00CD0DE8">
                    <w:rPr>
                      <w:rFonts w:asciiTheme="minorHAnsi" w:hAnsiTheme="minorHAnsi" w:cstheme="minorHAnsi"/>
                      <w:sz w:val="20"/>
                      <w:szCs w:val="20"/>
                      <w:lang w:val="en-IN"/>
                    </w:rPr>
                    <w:t xml:space="preserve">Borrower EMI Misappropriation) pending for recovery. </w:t>
                  </w:r>
                </w:p>
                <w:p w14:paraId="21E6DD4A" w14:textId="408CCF1C" w:rsidR="00CD0DE8" w:rsidRPr="00CD0DE8" w:rsidRDefault="00CD0DE8" w:rsidP="00CD0DE8">
                  <w:pPr>
                    <w:rPr>
                      <w:rFonts w:asciiTheme="minorHAnsi" w:hAnsiTheme="minorHAnsi" w:cstheme="minorHAnsi"/>
                      <w:sz w:val="20"/>
                      <w:szCs w:val="20"/>
                      <w:lang w:val="en-IN"/>
                    </w:rPr>
                  </w:pPr>
                  <w:r w:rsidRPr="00CD0DE8">
                    <w:rPr>
                      <w:rFonts w:asciiTheme="minorHAnsi" w:hAnsiTheme="minorHAnsi" w:cstheme="minorHAnsi"/>
                      <w:sz w:val="20"/>
                      <w:szCs w:val="20"/>
                      <w:lang w:val="en-IN"/>
                    </w:rPr>
                    <w:t>Out of the Total Fraud Amount of Rs.</w:t>
                  </w:r>
                  <w:r w:rsidR="009D56EE">
                    <w:rPr>
                      <w:rFonts w:asciiTheme="minorHAnsi" w:hAnsiTheme="minorHAnsi" w:cstheme="minorHAnsi"/>
                      <w:sz w:val="20"/>
                      <w:szCs w:val="20"/>
                      <w:lang w:val="en-IN"/>
                    </w:rPr>
                    <w:t>1</w:t>
                  </w:r>
                  <w:r w:rsidR="005541BC">
                    <w:rPr>
                      <w:rFonts w:asciiTheme="minorHAnsi" w:hAnsiTheme="minorHAnsi" w:cstheme="minorHAnsi"/>
                      <w:sz w:val="20"/>
                      <w:szCs w:val="20"/>
                      <w:lang w:val="en-IN"/>
                    </w:rPr>
                    <w:t>62111</w:t>
                  </w:r>
                  <w:r w:rsidRPr="00CD0DE8">
                    <w:rPr>
                      <w:rFonts w:asciiTheme="minorHAnsi" w:hAnsiTheme="minorHAnsi" w:cstheme="minorHAnsi"/>
                      <w:sz w:val="20"/>
                      <w:szCs w:val="20"/>
                      <w:lang w:val="en-IN"/>
                    </w:rPr>
                    <w:t xml:space="preserve">/- as of the field investigation date, the total Recovered amount Rs. </w:t>
                  </w:r>
                  <w:r w:rsidR="005541BC">
                    <w:rPr>
                      <w:rFonts w:asciiTheme="minorHAnsi" w:hAnsiTheme="minorHAnsi" w:cstheme="minorHAnsi"/>
                      <w:sz w:val="20"/>
                      <w:szCs w:val="20"/>
                      <w:lang w:val="en-IN"/>
                    </w:rPr>
                    <w:t>8790</w:t>
                  </w:r>
                  <w:r w:rsidRPr="00CD0DE8">
                    <w:rPr>
                      <w:rFonts w:asciiTheme="minorHAnsi" w:hAnsiTheme="minorHAnsi" w:cstheme="minorHAnsi"/>
                      <w:sz w:val="20"/>
                      <w:szCs w:val="20"/>
                      <w:lang w:val="en-IN"/>
                    </w:rPr>
                    <w:t xml:space="preserve">/- and pending for recovery Rs. </w:t>
                  </w:r>
                  <w:r w:rsidR="007708F9">
                    <w:rPr>
                      <w:rFonts w:asciiTheme="minorHAnsi" w:hAnsiTheme="minorHAnsi" w:cstheme="minorHAnsi"/>
                      <w:sz w:val="20"/>
                      <w:szCs w:val="20"/>
                      <w:lang w:val="en-IN"/>
                    </w:rPr>
                    <w:t>1</w:t>
                  </w:r>
                  <w:r w:rsidR="005541BC">
                    <w:rPr>
                      <w:rFonts w:asciiTheme="minorHAnsi" w:hAnsiTheme="minorHAnsi" w:cstheme="minorHAnsi"/>
                      <w:sz w:val="20"/>
                      <w:szCs w:val="20"/>
                      <w:lang w:val="en-IN"/>
                    </w:rPr>
                    <w:t>53321</w:t>
                  </w:r>
                  <w:r w:rsidRPr="00CD0DE8">
                    <w:rPr>
                      <w:rFonts w:asciiTheme="minorHAnsi" w:hAnsiTheme="minorHAnsi" w:cstheme="minorHAnsi"/>
                      <w:sz w:val="20"/>
                      <w:szCs w:val="20"/>
                      <w:lang w:val="en-IN"/>
                    </w:rPr>
                    <w:t xml:space="preserve">/-. </w:t>
                  </w:r>
                </w:p>
                <w:p w14:paraId="30C41AC7" w14:textId="77777777" w:rsidR="00CD0DE8" w:rsidRPr="00CD0DE8" w:rsidRDefault="00CD0DE8" w:rsidP="00CD0DE8">
                  <w:pPr>
                    <w:rPr>
                      <w:rFonts w:asciiTheme="minorHAnsi" w:hAnsiTheme="minorHAnsi" w:cstheme="minorHAnsi"/>
                      <w:sz w:val="20"/>
                      <w:szCs w:val="20"/>
                      <w:lang w:val="en-IN"/>
                    </w:rPr>
                  </w:pPr>
                  <w:r w:rsidRPr="00CD0DE8">
                    <w:rPr>
                      <w:rFonts w:asciiTheme="minorHAnsi" w:hAnsiTheme="minorHAnsi" w:cstheme="minorHAnsi"/>
                      <w:sz w:val="20"/>
                      <w:szCs w:val="20"/>
                      <w:lang w:val="en-IN"/>
                    </w:rPr>
                    <w:t xml:space="preserve">Details of FRM physical cash verification as below. </w:t>
                  </w:r>
                </w:p>
                <w:p w14:paraId="6E44154A" w14:textId="77777777" w:rsidR="00CD0DE8" w:rsidRPr="00CD0DE8" w:rsidRDefault="00CD0DE8" w:rsidP="00CD0DE8">
                  <w:pPr>
                    <w:rPr>
                      <w:rFonts w:asciiTheme="minorHAnsi" w:hAnsiTheme="minorHAnsi" w:cstheme="minorHAnsi"/>
                      <w:sz w:val="20"/>
                      <w:szCs w:val="20"/>
                      <w:lang w:val="en-IN"/>
                    </w:rPr>
                  </w:pPr>
                  <w:r w:rsidRPr="00CD0DE8">
                    <w:rPr>
                      <w:rFonts w:asciiTheme="minorHAnsi" w:hAnsiTheme="minorHAnsi" w:cstheme="minorHAnsi"/>
                      <w:sz w:val="20"/>
                      <w:szCs w:val="20"/>
                      <w:lang w:val="en-IN"/>
                    </w:rPr>
                    <w:t xml:space="preserve">Fraudulent Staff working status as hereunder, </w:t>
                  </w:r>
                </w:p>
                <w:p w14:paraId="44F19F49" w14:textId="4CA7BBCB" w:rsidR="00CD0DE8" w:rsidRPr="00CD0DE8" w:rsidRDefault="00CD0DE8" w:rsidP="00CD0DE8">
                  <w:pPr>
                    <w:rPr>
                      <w:rFonts w:asciiTheme="minorHAnsi" w:hAnsiTheme="minorHAnsi" w:cstheme="minorHAnsi"/>
                      <w:sz w:val="20"/>
                      <w:szCs w:val="20"/>
                      <w:lang w:val="en-IN"/>
                    </w:rPr>
                  </w:pPr>
                  <w:r w:rsidRPr="00CD0DE8">
                    <w:rPr>
                      <w:rFonts w:asciiTheme="minorHAnsi" w:hAnsiTheme="minorHAnsi" w:cstheme="minorHAnsi"/>
                      <w:sz w:val="20"/>
                      <w:szCs w:val="20"/>
                      <w:lang w:val="en-IN"/>
                    </w:rPr>
                    <w:t>1. Loan Officer</w:t>
                  </w:r>
                  <w:r w:rsidR="009E2057">
                    <w:rPr>
                      <w:rFonts w:asciiTheme="minorHAnsi" w:hAnsiTheme="minorHAnsi" w:cstheme="minorHAnsi"/>
                      <w:sz w:val="20"/>
                      <w:szCs w:val="20"/>
                      <w:lang w:val="en-IN"/>
                    </w:rPr>
                    <w:t xml:space="preserve"> </w:t>
                  </w:r>
                  <w:r w:rsidR="005143CE">
                    <w:rPr>
                      <w:rFonts w:asciiTheme="minorHAnsi" w:hAnsiTheme="minorHAnsi" w:cstheme="minorHAnsi"/>
                      <w:sz w:val="20"/>
                      <w:szCs w:val="20"/>
                      <w:lang w:val="en-IN"/>
                    </w:rPr>
                    <w:t>Ajjaiah</w:t>
                  </w:r>
                  <w:r w:rsidRPr="00CD0DE8">
                    <w:rPr>
                      <w:rFonts w:asciiTheme="minorHAnsi" w:hAnsiTheme="minorHAnsi" w:cstheme="minorHAnsi"/>
                      <w:sz w:val="20"/>
                      <w:szCs w:val="20"/>
                      <w:lang w:val="en-IN"/>
                    </w:rPr>
                    <w:t xml:space="preserve"> /SF00</w:t>
                  </w:r>
                  <w:r w:rsidR="009D62FD">
                    <w:rPr>
                      <w:rFonts w:asciiTheme="minorHAnsi" w:hAnsiTheme="minorHAnsi" w:cstheme="minorHAnsi"/>
                      <w:sz w:val="20"/>
                      <w:szCs w:val="20"/>
                      <w:lang w:val="en-IN"/>
                    </w:rPr>
                    <w:t>84547</w:t>
                  </w:r>
                  <w:r>
                    <w:rPr>
                      <w:rFonts w:asciiTheme="minorHAnsi" w:hAnsiTheme="minorHAnsi" w:cstheme="minorHAnsi"/>
                      <w:sz w:val="20"/>
                      <w:szCs w:val="20"/>
                      <w:lang w:val="en-IN"/>
                    </w:rPr>
                    <w:t>. NA</w:t>
                  </w:r>
                  <w:r w:rsidRPr="00CD0DE8">
                    <w:rPr>
                      <w:rFonts w:asciiTheme="minorHAnsi" w:hAnsiTheme="minorHAnsi" w:cstheme="minorHAnsi"/>
                      <w:sz w:val="20"/>
                      <w:szCs w:val="20"/>
                      <w:lang w:val="en-IN"/>
                    </w:rPr>
                    <w:t xml:space="preserve"> </w:t>
                  </w:r>
                </w:p>
              </w:tc>
            </w:tr>
          </w:tbl>
          <w:p w14:paraId="21863961" w14:textId="1DE56A57" w:rsidR="00953430" w:rsidRPr="00EF737C" w:rsidRDefault="00953430" w:rsidP="00A9684B">
            <w:pPr>
              <w:rPr>
                <w:rFonts w:asciiTheme="minorHAnsi" w:hAnsiTheme="minorHAnsi" w:cstheme="minorHAnsi"/>
                <w:sz w:val="20"/>
                <w:szCs w:val="20"/>
              </w:rPr>
            </w:pPr>
          </w:p>
        </w:tc>
      </w:tr>
      <w:tr w:rsidR="00870892" w:rsidRPr="00EF737C" w14:paraId="3840B78B" w14:textId="77777777" w:rsidTr="000C6A17">
        <w:trPr>
          <w:trHeight w:val="181"/>
        </w:trPr>
        <w:tc>
          <w:tcPr>
            <w:tcW w:w="10980" w:type="dxa"/>
            <w:gridSpan w:val="2"/>
            <w:vAlign w:val="center"/>
          </w:tcPr>
          <w:p w14:paraId="7052EC50" w14:textId="77777777" w:rsidR="00870892" w:rsidRPr="00EF737C" w:rsidRDefault="005A7BC3" w:rsidP="00F101CB">
            <w:pPr>
              <w:pStyle w:val="PlainText"/>
              <w:rPr>
                <w:rFonts w:asciiTheme="minorHAnsi" w:hAnsiTheme="minorHAnsi" w:cstheme="minorHAnsi"/>
                <w:b/>
                <w:sz w:val="20"/>
                <w:szCs w:val="20"/>
              </w:rPr>
            </w:pPr>
            <w:r>
              <w:rPr>
                <w:rFonts w:asciiTheme="minorHAnsi" w:hAnsiTheme="minorHAnsi" w:cstheme="minorHAnsi"/>
                <w:b/>
                <w:sz w:val="20"/>
                <w:szCs w:val="20"/>
              </w:rPr>
              <w:t>Details of Process &amp; Policy Laps</w:t>
            </w:r>
            <w:r w:rsidR="00291CC2">
              <w:rPr>
                <w:rFonts w:asciiTheme="minorHAnsi" w:hAnsiTheme="minorHAnsi" w:cstheme="minorHAnsi"/>
                <w:b/>
                <w:sz w:val="20"/>
                <w:szCs w:val="20"/>
              </w:rPr>
              <w:t>es</w:t>
            </w:r>
            <w:r>
              <w:rPr>
                <w:rFonts w:asciiTheme="minorHAnsi" w:hAnsiTheme="minorHAnsi" w:cstheme="minorHAnsi"/>
                <w:b/>
                <w:sz w:val="20"/>
                <w:szCs w:val="20"/>
              </w:rPr>
              <w:t>:</w:t>
            </w:r>
          </w:p>
        </w:tc>
      </w:tr>
      <w:tr w:rsidR="000C6A17" w:rsidRPr="00EF737C" w14:paraId="071A4852" w14:textId="77777777" w:rsidTr="000C6A17">
        <w:trPr>
          <w:trHeight w:val="737"/>
        </w:trPr>
        <w:tc>
          <w:tcPr>
            <w:tcW w:w="10980" w:type="dxa"/>
            <w:gridSpan w:val="2"/>
          </w:tcPr>
          <w:p w14:paraId="4B1C492A" w14:textId="77777777" w:rsidR="00DD6698" w:rsidRPr="00DD6698" w:rsidRDefault="00DD6698" w:rsidP="00DD6698">
            <w:pPr>
              <w:pStyle w:val="PlainText"/>
              <w:rPr>
                <w:rFonts w:asciiTheme="minorHAnsi" w:hAnsiTheme="minorHAnsi" w:cstheme="minorHAnsi"/>
                <w:b/>
                <w:sz w:val="20"/>
                <w:szCs w:val="20"/>
                <w:lang w:val="en-IN"/>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5884"/>
            </w:tblGrid>
            <w:tr w:rsidR="00DD6698" w:rsidRPr="00DD6698" w14:paraId="33812B24" w14:textId="77777777">
              <w:trPr>
                <w:trHeight w:val="344"/>
              </w:trPr>
              <w:tc>
                <w:tcPr>
                  <w:tcW w:w="5884" w:type="dxa"/>
                  <w:tcBorders>
                    <w:top w:val="none" w:sz="6" w:space="0" w:color="auto"/>
                    <w:bottom w:val="none" w:sz="6" w:space="0" w:color="auto"/>
                  </w:tcBorders>
                </w:tcPr>
                <w:p w14:paraId="172FA60E" w14:textId="77777777" w:rsidR="00DD6698" w:rsidRPr="00DD6698" w:rsidRDefault="00DD6698" w:rsidP="00DD6698">
                  <w:pPr>
                    <w:pStyle w:val="PlainText"/>
                    <w:rPr>
                      <w:rFonts w:asciiTheme="minorHAnsi" w:hAnsiTheme="minorHAnsi" w:cstheme="minorHAnsi"/>
                      <w:b/>
                      <w:sz w:val="20"/>
                      <w:szCs w:val="20"/>
                      <w:lang w:val="en-IN"/>
                    </w:rPr>
                  </w:pPr>
                  <w:r w:rsidRPr="00DD6698">
                    <w:rPr>
                      <w:rFonts w:asciiTheme="minorHAnsi" w:hAnsiTheme="minorHAnsi" w:cstheme="minorHAnsi"/>
                      <w:b/>
                      <w:sz w:val="20"/>
                      <w:szCs w:val="20"/>
                      <w:lang w:val="en-IN"/>
                    </w:rPr>
                    <w:t xml:space="preserve"> </w:t>
                  </w:r>
                  <w:r w:rsidRPr="00DD6698">
                    <w:rPr>
                      <w:rFonts w:asciiTheme="minorHAnsi" w:hAnsiTheme="minorHAnsi" w:cstheme="minorHAnsi"/>
                      <w:b/>
                      <w:bCs/>
                      <w:sz w:val="20"/>
                      <w:szCs w:val="20"/>
                      <w:lang w:val="en-IN"/>
                    </w:rPr>
                    <w:t xml:space="preserve">Details of Process &amp; Policy Lapses: </w:t>
                  </w:r>
                </w:p>
                <w:p w14:paraId="1A0219BD" w14:textId="77777777" w:rsidR="00DD6698" w:rsidRPr="00DD6698" w:rsidRDefault="00DD6698" w:rsidP="00DD6698">
                  <w:pPr>
                    <w:pStyle w:val="PlainText"/>
                    <w:rPr>
                      <w:rFonts w:asciiTheme="minorHAnsi" w:hAnsiTheme="minorHAnsi" w:cstheme="minorHAnsi"/>
                      <w:b/>
                      <w:sz w:val="20"/>
                      <w:szCs w:val="20"/>
                      <w:lang w:val="en-IN"/>
                    </w:rPr>
                  </w:pPr>
                  <w:r w:rsidRPr="00DD6698">
                    <w:rPr>
                      <w:rFonts w:asciiTheme="minorHAnsi" w:hAnsiTheme="minorHAnsi" w:cstheme="minorHAnsi"/>
                      <w:b/>
                      <w:bCs/>
                      <w:sz w:val="20"/>
                      <w:szCs w:val="20"/>
                      <w:lang w:val="en-IN"/>
                    </w:rPr>
                    <w:t xml:space="preserve">1. </w:t>
                  </w:r>
                  <w:r w:rsidRPr="00DD6698">
                    <w:rPr>
                      <w:rFonts w:asciiTheme="minorHAnsi" w:hAnsiTheme="minorHAnsi" w:cstheme="minorHAnsi"/>
                      <w:b/>
                      <w:sz w:val="20"/>
                      <w:szCs w:val="20"/>
                      <w:lang w:val="en-IN"/>
                    </w:rPr>
                    <w:t xml:space="preserve">The collection and FIMO input process was not </w:t>
                  </w:r>
                  <w:r w:rsidRPr="00DD6698">
                    <w:rPr>
                      <w:rFonts w:asciiTheme="minorHAnsi" w:hAnsiTheme="minorHAnsi" w:cstheme="minorHAnsi"/>
                      <w:b/>
                      <w:bCs/>
                      <w:sz w:val="20"/>
                      <w:szCs w:val="20"/>
                      <w:lang w:val="en-IN"/>
                    </w:rPr>
                    <w:t xml:space="preserve">followed </w:t>
                  </w:r>
                </w:p>
                <w:p w14:paraId="5DA23968" w14:textId="77777777" w:rsidR="00DD6698" w:rsidRPr="00DD6698" w:rsidRDefault="00DD6698" w:rsidP="00DD6698">
                  <w:pPr>
                    <w:pStyle w:val="PlainText"/>
                    <w:rPr>
                      <w:rFonts w:asciiTheme="minorHAnsi" w:hAnsiTheme="minorHAnsi" w:cstheme="minorHAnsi"/>
                      <w:b/>
                      <w:sz w:val="20"/>
                      <w:szCs w:val="20"/>
                      <w:lang w:val="en-IN"/>
                    </w:rPr>
                  </w:pPr>
                  <w:r w:rsidRPr="00DD6698">
                    <w:rPr>
                      <w:rFonts w:asciiTheme="minorHAnsi" w:hAnsiTheme="minorHAnsi" w:cstheme="minorHAnsi"/>
                      <w:b/>
                      <w:bCs/>
                      <w:sz w:val="20"/>
                      <w:szCs w:val="20"/>
                      <w:lang w:val="en-IN"/>
                    </w:rPr>
                    <w:t xml:space="preserve">2. </w:t>
                  </w:r>
                  <w:r w:rsidRPr="00DD6698">
                    <w:rPr>
                      <w:rFonts w:asciiTheme="minorHAnsi" w:hAnsiTheme="minorHAnsi" w:cstheme="minorHAnsi"/>
                      <w:b/>
                      <w:sz w:val="20"/>
                      <w:szCs w:val="20"/>
                      <w:lang w:val="en-IN"/>
                    </w:rPr>
                    <w:t xml:space="preserve">Collection amount collected digitally to staff's personal bank </w:t>
                  </w:r>
                  <w:r w:rsidRPr="00DD6698">
                    <w:rPr>
                      <w:rFonts w:asciiTheme="minorHAnsi" w:hAnsiTheme="minorHAnsi" w:cstheme="minorHAnsi"/>
                      <w:b/>
                      <w:bCs/>
                      <w:sz w:val="20"/>
                      <w:szCs w:val="20"/>
                      <w:lang w:val="en-IN"/>
                    </w:rPr>
                    <w:t xml:space="preserve">account. </w:t>
                  </w:r>
                </w:p>
              </w:tc>
            </w:tr>
          </w:tbl>
          <w:p w14:paraId="175DDDFF" w14:textId="77777777" w:rsidR="000C6A17" w:rsidRDefault="000C6A17" w:rsidP="00F101CB">
            <w:pPr>
              <w:pStyle w:val="PlainText"/>
              <w:rPr>
                <w:rFonts w:asciiTheme="minorHAnsi" w:hAnsiTheme="minorHAnsi" w:cstheme="minorHAnsi"/>
                <w:b/>
                <w:sz w:val="20"/>
                <w:szCs w:val="20"/>
              </w:rPr>
            </w:pPr>
          </w:p>
        </w:tc>
      </w:tr>
      <w:tr w:rsidR="0005619D" w:rsidRPr="00EF737C" w14:paraId="6ED5B3C7" w14:textId="77777777" w:rsidTr="00771F0D">
        <w:trPr>
          <w:trHeight w:val="348"/>
        </w:trPr>
        <w:tc>
          <w:tcPr>
            <w:tcW w:w="10980" w:type="dxa"/>
            <w:gridSpan w:val="2"/>
            <w:vAlign w:val="center"/>
          </w:tcPr>
          <w:p w14:paraId="25CE1A5A" w14:textId="5A0F0779" w:rsidR="0005619D" w:rsidRPr="00EF737C" w:rsidRDefault="0005619D" w:rsidP="00CA5001">
            <w:pPr>
              <w:rPr>
                <w:rFonts w:asciiTheme="minorHAnsi" w:hAnsiTheme="minorHAnsi" w:cstheme="minorHAnsi"/>
                <w:b/>
                <w:sz w:val="20"/>
                <w:szCs w:val="20"/>
              </w:rPr>
            </w:pPr>
            <w:r w:rsidRPr="00EF737C">
              <w:rPr>
                <w:rFonts w:asciiTheme="minorHAnsi" w:hAnsiTheme="minorHAnsi" w:cstheme="minorHAnsi"/>
                <w:b/>
                <w:sz w:val="20"/>
                <w:szCs w:val="20"/>
              </w:rPr>
              <w:t>Details of the Enclosed Annexures</w:t>
            </w:r>
            <w:r w:rsidR="0024742C" w:rsidRPr="00EF737C">
              <w:rPr>
                <w:rFonts w:asciiTheme="minorHAnsi" w:hAnsiTheme="minorHAnsi" w:cstheme="minorHAnsi"/>
                <w:b/>
                <w:sz w:val="20"/>
                <w:szCs w:val="20"/>
              </w:rPr>
              <w:t>, Documents &amp; Statements</w:t>
            </w:r>
            <w:r w:rsidR="007E124A" w:rsidRPr="00EF737C">
              <w:rPr>
                <w:rFonts w:asciiTheme="minorHAnsi" w:hAnsiTheme="minorHAnsi" w:cstheme="minorHAnsi"/>
                <w:b/>
                <w:sz w:val="20"/>
                <w:szCs w:val="20"/>
              </w:rPr>
              <w:t xml:space="preserve"> from staff/</w:t>
            </w:r>
            <w:r w:rsidR="008B7EFD">
              <w:rPr>
                <w:rFonts w:asciiTheme="minorHAnsi" w:hAnsiTheme="minorHAnsi" w:cstheme="minorHAnsi"/>
                <w:b/>
                <w:sz w:val="20"/>
                <w:szCs w:val="20"/>
              </w:rPr>
              <w:t xml:space="preserve">customers </w:t>
            </w:r>
            <w:r w:rsidR="0024742C" w:rsidRPr="00EF737C">
              <w:rPr>
                <w:rFonts w:asciiTheme="minorHAnsi" w:hAnsiTheme="minorHAnsi" w:cstheme="minorHAnsi"/>
                <w:b/>
                <w:sz w:val="20"/>
                <w:szCs w:val="20"/>
              </w:rPr>
              <w:t>if any</w:t>
            </w:r>
            <w:r w:rsidR="000C6A17">
              <w:rPr>
                <w:rFonts w:asciiTheme="minorHAnsi" w:hAnsiTheme="minorHAnsi" w:cstheme="minorHAnsi"/>
                <w:b/>
                <w:sz w:val="20"/>
                <w:szCs w:val="20"/>
              </w:rPr>
              <w:t>:</w:t>
            </w:r>
          </w:p>
        </w:tc>
      </w:tr>
      <w:tr w:rsidR="0005619D" w:rsidRPr="00EF737C" w14:paraId="29C291CE" w14:textId="77777777" w:rsidTr="00771F0D">
        <w:trPr>
          <w:trHeight w:val="1147"/>
        </w:trPr>
        <w:tc>
          <w:tcPr>
            <w:tcW w:w="10980" w:type="dxa"/>
            <w:gridSpan w:val="2"/>
            <w:vAlign w:val="center"/>
          </w:tcPr>
          <w:p w14:paraId="589A8B83" w14:textId="77777777" w:rsidR="00A43F5D" w:rsidRDefault="00A43F5D" w:rsidP="006B4E83">
            <w:pPr>
              <w:rPr>
                <w:rFonts w:asciiTheme="minorHAnsi" w:hAnsiTheme="minorHAnsi" w:cstheme="minorHAnsi"/>
                <w:b/>
                <w:sz w:val="20"/>
                <w:szCs w:val="20"/>
              </w:rPr>
            </w:pPr>
          </w:p>
          <w:p w14:paraId="5AA79995" w14:textId="77777777" w:rsidR="00DD6698" w:rsidRPr="00DD6698" w:rsidRDefault="00DD6698" w:rsidP="00DD6698">
            <w:pPr>
              <w:rPr>
                <w:rFonts w:asciiTheme="minorHAnsi" w:hAnsiTheme="minorHAnsi" w:cstheme="minorHAnsi"/>
                <w:b/>
                <w:sz w:val="20"/>
                <w:szCs w:val="20"/>
                <w:lang w:val="en-IN"/>
              </w:rPr>
            </w:pPr>
            <w:r w:rsidRPr="00DD6698">
              <w:rPr>
                <w:rFonts w:asciiTheme="minorHAnsi" w:hAnsiTheme="minorHAnsi" w:cstheme="minorHAnsi"/>
                <w:b/>
                <w:bCs/>
                <w:sz w:val="20"/>
                <w:szCs w:val="20"/>
                <w:lang w:val="en-IN"/>
              </w:rPr>
              <w:t xml:space="preserve">Details of the Enclosed Annexures, Documents &amp; Statements from staff/customers if any: </w:t>
            </w:r>
          </w:p>
          <w:p w14:paraId="6ABBE0F0" w14:textId="77777777" w:rsidR="00DD6698" w:rsidRPr="00DD6698" w:rsidRDefault="00DD6698" w:rsidP="00DD6698">
            <w:pPr>
              <w:rPr>
                <w:rFonts w:asciiTheme="minorHAnsi" w:hAnsiTheme="minorHAnsi" w:cstheme="minorHAnsi"/>
                <w:b/>
                <w:sz w:val="20"/>
                <w:szCs w:val="20"/>
                <w:lang w:val="en-IN"/>
              </w:rPr>
            </w:pPr>
            <w:r w:rsidRPr="00DD6698">
              <w:rPr>
                <w:rFonts w:asciiTheme="minorHAnsi" w:hAnsiTheme="minorHAnsi" w:cstheme="minorHAnsi"/>
                <w:b/>
                <w:bCs/>
                <w:sz w:val="20"/>
                <w:szCs w:val="20"/>
                <w:lang w:val="en-IN"/>
              </w:rPr>
              <w:t xml:space="preserve">1. Fraud Investigation Report (Excel). a. Affected borrower details. b. Borrower-wise visit details. 2. Borrower Loan Cards. 4. Borrower written statement. </w:t>
            </w:r>
          </w:p>
          <w:p w14:paraId="4E440537" w14:textId="44B14D80" w:rsidR="00B148FF" w:rsidRDefault="00DD6698" w:rsidP="00DD6698">
            <w:pPr>
              <w:rPr>
                <w:rFonts w:asciiTheme="minorHAnsi" w:hAnsiTheme="minorHAnsi" w:cstheme="minorHAnsi"/>
                <w:b/>
                <w:sz w:val="20"/>
                <w:szCs w:val="20"/>
              </w:rPr>
            </w:pPr>
            <w:r w:rsidRPr="00DD6698">
              <w:rPr>
                <w:rFonts w:asciiTheme="minorHAnsi" w:hAnsiTheme="minorHAnsi" w:cstheme="minorHAnsi"/>
                <w:b/>
                <w:bCs/>
                <w:sz w:val="20"/>
                <w:szCs w:val="20"/>
                <w:lang w:val="en-IN"/>
              </w:rPr>
              <w:t>5. Borrower repayment</w:t>
            </w:r>
          </w:p>
          <w:p w14:paraId="7CB6EB29" w14:textId="77777777" w:rsidR="00B148FF" w:rsidRDefault="00B148FF" w:rsidP="006B4E83">
            <w:pPr>
              <w:rPr>
                <w:rFonts w:asciiTheme="minorHAnsi" w:hAnsiTheme="minorHAnsi" w:cstheme="minorHAnsi"/>
                <w:b/>
                <w:sz w:val="20"/>
                <w:szCs w:val="20"/>
              </w:rPr>
            </w:pPr>
          </w:p>
          <w:p w14:paraId="1341D49C" w14:textId="77777777" w:rsidR="00B148FF" w:rsidRDefault="00B148FF" w:rsidP="006B4E83">
            <w:pPr>
              <w:rPr>
                <w:rFonts w:asciiTheme="minorHAnsi" w:hAnsiTheme="minorHAnsi" w:cstheme="minorHAnsi"/>
                <w:b/>
                <w:sz w:val="20"/>
                <w:szCs w:val="20"/>
              </w:rPr>
            </w:pPr>
          </w:p>
          <w:p w14:paraId="7499CC93" w14:textId="77777777" w:rsidR="00B148FF" w:rsidRDefault="00B148FF" w:rsidP="006B4E83">
            <w:pPr>
              <w:rPr>
                <w:rFonts w:asciiTheme="minorHAnsi" w:hAnsiTheme="minorHAnsi" w:cstheme="minorHAnsi"/>
                <w:b/>
                <w:sz w:val="20"/>
                <w:szCs w:val="20"/>
              </w:rPr>
            </w:pPr>
          </w:p>
          <w:p w14:paraId="75A98A09" w14:textId="77777777" w:rsidR="00B148FF" w:rsidRDefault="00B148FF" w:rsidP="006B4E83">
            <w:pPr>
              <w:rPr>
                <w:rFonts w:asciiTheme="minorHAnsi" w:hAnsiTheme="minorHAnsi" w:cstheme="minorHAnsi"/>
                <w:b/>
                <w:sz w:val="20"/>
                <w:szCs w:val="20"/>
              </w:rPr>
            </w:pPr>
          </w:p>
          <w:p w14:paraId="175EC544" w14:textId="77777777" w:rsidR="00B148FF" w:rsidRPr="00EF737C" w:rsidRDefault="00B148FF" w:rsidP="006B4E83">
            <w:pPr>
              <w:rPr>
                <w:rFonts w:asciiTheme="minorHAnsi" w:hAnsiTheme="minorHAnsi" w:cstheme="minorHAnsi"/>
                <w:b/>
                <w:sz w:val="20"/>
                <w:szCs w:val="20"/>
              </w:rPr>
            </w:pPr>
          </w:p>
        </w:tc>
      </w:tr>
    </w:tbl>
    <w:p w14:paraId="286045FB" w14:textId="77777777" w:rsidR="00CA5001" w:rsidRDefault="00CA5001">
      <w:pPr>
        <w:rPr>
          <w:rFonts w:asciiTheme="minorHAnsi" w:hAnsiTheme="minorHAnsi" w:cstheme="minorHAnsi"/>
          <w:sz w:val="20"/>
          <w:szCs w:val="20"/>
        </w:rPr>
      </w:pPr>
    </w:p>
    <w:p w14:paraId="135F8492" w14:textId="77777777" w:rsidR="00B148FF" w:rsidRDefault="00B148FF">
      <w:pPr>
        <w:rPr>
          <w:rFonts w:asciiTheme="minorHAnsi" w:hAnsiTheme="minorHAnsi" w:cstheme="minorHAnsi"/>
          <w:sz w:val="20"/>
          <w:szCs w:val="20"/>
        </w:rPr>
      </w:pPr>
    </w:p>
    <w:p w14:paraId="528D79EC" w14:textId="77777777" w:rsidR="00B148FF" w:rsidRDefault="00B148FF">
      <w:pPr>
        <w:rPr>
          <w:rFonts w:asciiTheme="minorHAnsi" w:hAnsiTheme="minorHAnsi" w:cstheme="minorHAnsi"/>
          <w:sz w:val="20"/>
          <w:szCs w:val="20"/>
        </w:rPr>
      </w:pPr>
    </w:p>
    <w:p w14:paraId="2E48346E" w14:textId="77777777" w:rsidR="00B148FF" w:rsidRDefault="00B148FF">
      <w:pPr>
        <w:rPr>
          <w:rFonts w:asciiTheme="minorHAnsi" w:hAnsiTheme="minorHAnsi" w:cstheme="minorHAnsi"/>
          <w:sz w:val="20"/>
          <w:szCs w:val="20"/>
        </w:rPr>
      </w:pPr>
    </w:p>
    <w:p w14:paraId="3D5E837C" w14:textId="77777777" w:rsidR="00B148FF" w:rsidRDefault="00B148FF">
      <w:pPr>
        <w:rPr>
          <w:rFonts w:asciiTheme="minorHAnsi" w:hAnsiTheme="minorHAnsi" w:cstheme="minorHAnsi"/>
          <w:sz w:val="20"/>
          <w:szCs w:val="20"/>
        </w:rPr>
      </w:pPr>
    </w:p>
    <w:p w14:paraId="53D97BA0" w14:textId="77777777" w:rsidR="00B148FF" w:rsidRDefault="00B148FF">
      <w:pPr>
        <w:rPr>
          <w:rFonts w:asciiTheme="minorHAnsi" w:hAnsiTheme="minorHAnsi" w:cstheme="minorHAnsi"/>
          <w:sz w:val="20"/>
          <w:szCs w:val="20"/>
        </w:rPr>
      </w:pPr>
    </w:p>
    <w:p w14:paraId="1BED72F4" w14:textId="77777777" w:rsidR="00B148FF" w:rsidRDefault="00B148FF">
      <w:pPr>
        <w:rPr>
          <w:rFonts w:asciiTheme="minorHAnsi" w:hAnsiTheme="minorHAnsi" w:cstheme="minorHAnsi"/>
          <w:sz w:val="20"/>
          <w:szCs w:val="20"/>
        </w:rPr>
      </w:pPr>
    </w:p>
    <w:p w14:paraId="16B2AF09" w14:textId="77777777" w:rsidR="00B148FF" w:rsidRDefault="00B148FF">
      <w:pPr>
        <w:rPr>
          <w:rFonts w:asciiTheme="minorHAnsi" w:hAnsiTheme="minorHAnsi" w:cstheme="minorHAnsi"/>
          <w:sz w:val="20"/>
          <w:szCs w:val="20"/>
        </w:rPr>
      </w:pPr>
    </w:p>
    <w:p w14:paraId="560E1717" w14:textId="77777777" w:rsidR="00B148FF" w:rsidRDefault="00B148FF">
      <w:pPr>
        <w:rPr>
          <w:rFonts w:asciiTheme="minorHAnsi" w:hAnsiTheme="minorHAnsi" w:cstheme="minorHAnsi"/>
          <w:sz w:val="20"/>
          <w:szCs w:val="20"/>
        </w:rPr>
      </w:pPr>
    </w:p>
    <w:p w14:paraId="7BE5BFBF" w14:textId="77777777" w:rsidR="00B148FF" w:rsidRDefault="00B148FF">
      <w:pPr>
        <w:rPr>
          <w:rFonts w:asciiTheme="minorHAnsi" w:hAnsiTheme="minorHAnsi" w:cstheme="minorHAnsi"/>
          <w:sz w:val="20"/>
          <w:szCs w:val="20"/>
        </w:rPr>
      </w:pPr>
    </w:p>
    <w:p w14:paraId="0DA9A7F3" w14:textId="77777777" w:rsidR="00B148FF" w:rsidRDefault="00B148FF">
      <w:pPr>
        <w:rPr>
          <w:rFonts w:asciiTheme="minorHAnsi" w:hAnsiTheme="minorHAnsi" w:cstheme="minorHAnsi"/>
          <w:sz w:val="20"/>
          <w:szCs w:val="20"/>
        </w:rPr>
      </w:pPr>
    </w:p>
    <w:p w14:paraId="5B8BF1BD" w14:textId="77777777" w:rsidR="00B148FF" w:rsidRDefault="00B148FF">
      <w:pPr>
        <w:rPr>
          <w:rFonts w:asciiTheme="minorHAnsi" w:hAnsiTheme="minorHAnsi" w:cstheme="minorHAnsi"/>
          <w:sz w:val="20"/>
          <w:szCs w:val="20"/>
        </w:rPr>
      </w:pPr>
    </w:p>
    <w:p w14:paraId="185B7ECD" w14:textId="1DE2418D" w:rsidR="00B148FF" w:rsidRDefault="00B148FF">
      <w:pPr>
        <w:rPr>
          <w:rFonts w:asciiTheme="minorHAnsi" w:hAnsiTheme="minorHAnsi" w:cstheme="minorHAnsi"/>
          <w:sz w:val="20"/>
          <w:szCs w:val="20"/>
        </w:rPr>
      </w:pPr>
    </w:p>
    <w:p w14:paraId="1C080E2E" w14:textId="068255F3" w:rsidR="00B148FF" w:rsidRDefault="00B148FF">
      <w:pPr>
        <w:rPr>
          <w:rFonts w:asciiTheme="minorHAnsi" w:hAnsiTheme="minorHAnsi" w:cstheme="minorHAnsi"/>
          <w:sz w:val="20"/>
          <w:szCs w:val="20"/>
        </w:rPr>
      </w:pPr>
    </w:p>
    <w:p w14:paraId="3201A079" w14:textId="77777777" w:rsidR="00B148FF" w:rsidRPr="00EF737C" w:rsidRDefault="00B148FF">
      <w:pPr>
        <w:rPr>
          <w:rFonts w:asciiTheme="minorHAnsi" w:hAnsiTheme="minorHAnsi" w:cstheme="minorHAnsi"/>
          <w:sz w:val="20"/>
          <w:szCs w:val="20"/>
        </w:rPr>
      </w:pPr>
    </w:p>
    <w:tbl>
      <w:tblPr>
        <w:tblpPr w:leftFromText="180" w:rightFromText="180" w:vertAnchor="text" w:horzAnchor="page" w:tblpX="779" w:tblpY="-58"/>
        <w:tblW w:w="10998" w:type="dxa"/>
        <w:tblLayout w:type="fixed"/>
        <w:tblLook w:val="0000" w:firstRow="0" w:lastRow="0" w:firstColumn="0" w:lastColumn="0" w:noHBand="0" w:noVBand="0"/>
      </w:tblPr>
      <w:tblGrid>
        <w:gridCol w:w="925"/>
        <w:gridCol w:w="4943"/>
        <w:gridCol w:w="5130"/>
      </w:tblGrid>
      <w:tr w:rsidR="00870892" w:rsidRPr="00EF737C" w14:paraId="304C0EDA" w14:textId="77777777" w:rsidTr="00771F0D">
        <w:trPr>
          <w:trHeight w:val="298"/>
        </w:trPr>
        <w:tc>
          <w:tcPr>
            <w:tcW w:w="925" w:type="dxa"/>
            <w:tcBorders>
              <w:top w:val="single" w:sz="4" w:space="0" w:color="000000"/>
              <w:left w:val="single" w:sz="4" w:space="0" w:color="000000"/>
              <w:bottom w:val="single" w:sz="4" w:space="0" w:color="000000"/>
            </w:tcBorders>
            <w:vAlign w:val="center"/>
          </w:tcPr>
          <w:p w14:paraId="1069863A" w14:textId="77777777" w:rsidR="00870892" w:rsidRPr="00EF737C" w:rsidRDefault="00BC731D" w:rsidP="00771F0D">
            <w:pPr>
              <w:snapToGrid w:val="0"/>
              <w:jc w:val="center"/>
              <w:rPr>
                <w:rFonts w:asciiTheme="minorHAnsi" w:hAnsiTheme="minorHAnsi" w:cstheme="minorHAnsi"/>
                <w:b/>
                <w:sz w:val="20"/>
                <w:szCs w:val="20"/>
              </w:rPr>
            </w:pPr>
            <w:r w:rsidRPr="00EF737C">
              <w:rPr>
                <w:rFonts w:asciiTheme="minorHAnsi" w:hAnsiTheme="minorHAnsi" w:cstheme="minorHAnsi"/>
                <w:b/>
                <w:sz w:val="20"/>
                <w:szCs w:val="20"/>
              </w:rPr>
              <w:lastRenderedPageBreak/>
              <w:t>Sl. NO.</w:t>
            </w:r>
          </w:p>
        </w:tc>
        <w:tc>
          <w:tcPr>
            <w:tcW w:w="4943" w:type="dxa"/>
            <w:tcBorders>
              <w:top w:val="single" w:sz="4" w:space="0" w:color="000000"/>
              <w:left w:val="single" w:sz="4" w:space="0" w:color="000000"/>
              <w:bottom w:val="single" w:sz="4" w:space="0" w:color="000000"/>
            </w:tcBorders>
            <w:vAlign w:val="center"/>
          </w:tcPr>
          <w:p w14:paraId="3B4F22F5" w14:textId="77777777" w:rsidR="00870892" w:rsidRPr="00EF737C" w:rsidRDefault="00870892" w:rsidP="00771F0D">
            <w:pPr>
              <w:snapToGrid w:val="0"/>
              <w:rPr>
                <w:rFonts w:asciiTheme="minorHAnsi" w:hAnsiTheme="minorHAnsi" w:cstheme="minorHAnsi"/>
                <w:b/>
                <w:sz w:val="20"/>
                <w:szCs w:val="20"/>
              </w:rPr>
            </w:pPr>
            <w:r w:rsidRPr="00EF737C">
              <w:rPr>
                <w:rFonts w:asciiTheme="minorHAnsi" w:hAnsiTheme="minorHAnsi" w:cstheme="minorHAnsi"/>
                <w:b/>
                <w:sz w:val="20"/>
                <w:szCs w:val="20"/>
              </w:rPr>
              <w:t>Check list</w:t>
            </w:r>
          </w:p>
        </w:tc>
        <w:tc>
          <w:tcPr>
            <w:tcW w:w="5130" w:type="dxa"/>
            <w:tcBorders>
              <w:top w:val="single" w:sz="4" w:space="0" w:color="000000"/>
              <w:left w:val="single" w:sz="4" w:space="0" w:color="000000"/>
              <w:bottom w:val="single" w:sz="4" w:space="0" w:color="000000"/>
              <w:right w:val="single" w:sz="4" w:space="0" w:color="000000"/>
            </w:tcBorders>
            <w:vAlign w:val="center"/>
          </w:tcPr>
          <w:p w14:paraId="65FCDA35" w14:textId="77777777" w:rsidR="00870892" w:rsidRPr="00EF737C" w:rsidRDefault="00CA5001" w:rsidP="00771F0D">
            <w:pPr>
              <w:snapToGrid w:val="0"/>
              <w:rPr>
                <w:rFonts w:asciiTheme="minorHAnsi" w:hAnsiTheme="minorHAnsi" w:cstheme="minorHAnsi"/>
                <w:b/>
                <w:sz w:val="20"/>
                <w:szCs w:val="20"/>
              </w:rPr>
            </w:pPr>
            <w:r w:rsidRPr="00EF737C">
              <w:rPr>
                <w:rFonts w:asciiTheme="minorHAnsi" w:hAnsiTheme="minorHAnsi" w:cstheme="minorHAnsi"/>
                <w:b/>
                <w:sz w:val="20"/>
                <w:szCs w:val="20"/>
              </w:rPr>
              <w:t>Particulars</w:t>
            </w:r>
          </w:p>
        </w:tc>
      </w:tr>
      <w:tr w:rsidR="00870892" w:rsidRPr="00EF737C" w14:paraId="331FB97C" w14:textId="77777777" w:rsidTr="00771F0D">
        <w:trPr>
          <w:trHeight w:val="298"/>
        </w:trPr>
        <w:tc>
          <w:tcPr>
            <w:tcW w:w="925" w:type="dxa"/>
            <w:tcBorders>
              <w:top w:val="single" w:sz="4" w:space="0" w:color="000000"/>
              <w:left w:val="single" w:sz="4" w:space="0" w:color="000000"/>
              <w:bottom w:val="single" w:sz="4" w:space="0" w:color="000000"/>
            </w:tcBorders>
            <w:vAlign w:val="center"/>
          </w:tcPr>
          <w:p w14:paraId="70E294BD" w14:textId="77777777" w:rsidR="00870892" w:rsidRPr="00EF737C" w:rsidRDefault="00870892" w:rsidP="00771F0D">
            <w:pPr>
              <w:snapToGrid w:val="0"/>
              <w:jc w:val="center"/>
              <w:rPr>
                <w:rFonts w:asciiTheme="minorHAnsi" w:hAnsiTheme="minorHAnsi" w:cstheme="minorHAnsi"/>
                <w:sz w:val="20"/>
                <w:szCs w:val="20"/>
              </w:rPr>
            </w:pPr>
            <w:r w:rsidRPr="00EF737C">
              <w:rPr>
                <w:rFonts w:asciiTheme="minorHAnsi" w:hAnsiTheme="minorHAnsi" w:cstheme="minorHAnsi"/>
                <w:sz w:val="20"/>
                <w:szCs w:val="20"/>
              </w:rPr>
              <w:t>1</w:t>
            </w:r>
          </w:p>
        </w:tc>
        <w:tc>
          <w:tcPr>
            <w:tcW w:w="4943" w:type="dxa"/>
            <w:tcBorders>
              <w:top w:val="single" w:sz="4" w:space="0" w:color="000000"/>
              <w:left w:val="single" w:sz="4" w:space="0" w:color="000000"/>
              <w:bottom w:val="single" w:sz="4" w:space="0" w:color="000000"/>
            </w:tcBorders>
            <w:vAlign w:val="center"/>
          </w:tcPr>
          <w:p w14:paraId="3F7104CE" w14:textId="09E6A080" w:rsidR="00870892" w:rsidRPr="00EF737C" w:rsidRDefault="003A2AA3" w:rsidP="00771F0D">
            <w:pPr>
              <w:snapToGrid w:val="0"/>
              <w:rPr>
                <w:rFonts w:asciiTheme="minorHAnsi" w:hAnsiTheme="minorHAnsi" w:cstheme="minorHAnsi"/>
                <w:sz w:val="20"/>
                <w:szCs w:val="20"/>
              </w:rPr>
            </w:pPr>
            <w:r>
              <w:rPr>
                <w:rFonts w:asciiTheme="minorHAnsi" w:hAnsiTheme="minorHAnsi" w:cstheme="minorHAnsi"/>
                <w:sz w:val="20"/>
                <w:szCs w:val="20"/>
              </w:rPr>
              <w:t xml:space="preserve">Who </w:t>
            </w:r>
            <w:r w:rsidRPr="003A2AA3">
              <w:rPr>
                <w:rFonts w:asciiTheme="minorHAnsi" w:hAnsiTheme="minorHAnsi" w:cstheme="minorHAnsi"/>
                <w:sz w:val="20"/>
                <w:szCs w:val="20"/>
              </w:rPr>
              <w:t>exposed the event</w:t>
            </w:r>
            <w:r>
              <w:rPr>
                <w:rFonts w:asciiTheme="minorHAnsi" w:hAnsiTheme="minorHAnsi" w:cstheme="minorHAnsi"/>
                <w:sz w:val="20"/>
                <w:szCs w:val="20"/>
              </w:rPr>
              <w:t>:</w:t>
            </w:r>
            <w:r w:rsidRPr="003A2AA3">
              <w:rPr>
                <w:rFonts w:asciiTheme="minorHAnsi" w:hAnsiTheme="minorHAnsi" w:cstheme="minorHAnsi"/>
                <w:sz w:val="20"/>
                <w:szCs w:val="20"/>
              </w:rPr>
              <w:t xml:space="preserve"> </w:t>
            </w:r>
            <w:r>
              <w:rPr>
                <w:rFonts w:asciiTheme="minorHAnsi" w:hAnsiTheme="minorHAnsi" w:cstheme="minorHAnsi"/>
                <w:sz w:val="20"/>
                <w:szCs w:val="20"/>
              </w:rPr>
              <w:t>N</w:t>
            </w:r>
            <w:r w:rsidRPr="003A2AA3">
              <w:rPr>
                <w:rFonts w:asciiTheme="minorHAnsi" w:hAnsiTheme="minorHAnsi" w:cstheme="minorHAnsi"/>
                <w:sz w:val="20"/>
                <w:szCs w:val="20"/>
              </w:rPr>
              <w:t>ame/ID/Designation/Department/Centre</w:t>
            </w:r>
            <w:r>
              <w:rPr>
                <w:rFonts w:asciiTheme="minorHAnsi" w:hAnsiTheme="minorHAnsi" w:cstheme="minorHAnsi"/>
                <w:sz w:val="20"/>
                <w:szCs w:val="20"/>
              </w:rPr>
              <w:t xml:space="preserve"> </w:t>
            </w:r>
            <w:r w:rsidRPr="003A2AA3">
              <w:rPr>
                <w:rFonts w:asciiTheme="minorHAnsi" w:hAnsiTheme="minorHAnsi" w:cstheme="minorHAnsi"/>
                <w:sz w:val="20"/>
                <w:szCs w:val="20"/>
              </w:rPr>
              <w:t>to be mentioned</w:t>
            </w:r>
          </w:p>
        </w:tc>
        <w:tc>
          <w:tcPr>
            <w:tcW w:w="5130" w:type="dxa"/>
            <w:tcBorders>
              <w:top w:val="single" w:sz="4" w:space="0" w:color="000000"/>
              <w:left w:val="single" w:sz="4" w:space="0" w:color="000000"/>
              <w:bottom w:val="single" w:sz="4" w:space="0" w:color="000000"/>
              <w:right w:val="single" w:sz="4" w:space="0" w:color="000000"/>
            </w:tcBorders>
            <w:vAlign w:val="center"/>
          </w:tcPr>
          <w:p w14:paraId="6DD22D46" w14:textId="63EC1A81" w:rsidR="00953430" w:rsidRPr="00EF737C" w:rsidRDefault="00D84099" w:rsidP="00771F0D">
            <w:pPr>
              <w:snapToGrid w:val="0"/>
              <w:rPr>
                <w:rFonts w:asciiTheme="minorHAnsi" w:hAnsiTheme="minorHAnsi" w:cstheme="minorHAnsi"/>
                <w:sz w:val="20"/>
                <w:szCs w:val="20"/>
              </w:rPr>
            </w:pPr>
            <w:r w:rsidRPr="00D84099">
              <w:rPr>
                <w:rFonts w:asciiTheme="minorHAnsi" w:hAnsiTheme="minorHAnsi" w:cstheme="minorHAnsi"/>
                <w:sz w:val="20"/>
                <w:szCs w:val="20"/>
                <w:lang w:val="en-IN"/>
              </w:rPr>
              <w:t xml:space="preserve">Ajjaiah </w:t>
            </w:r>
            <w:r w:rsidR="00355199" w:rsidRPr="00D84099">
              <w:rPr>
                <w:rFonts w:asciiTheme="minorHAnsi" w:hAnsiTheme="minorHAnsi" w:cstheme="minorHAnsi"/>
                <w:sz w:val="20"/>
                <w:szCs w:val="20"/>
                <w:lang w:val="en-IN"/>
              </w:rPr>
              <w:t xml:space="preserve">V </w:t>
            </w:r>
            <w:r w:rsidR="00355199">
              <w:rPr>
                <w:rFonts w:asciiTheme="minorHAnsi" w:hAnsiTheme="minorHAnsi" w:cstheme="minorHAnsi"/>
                <w:sz w:val="20"/>
                <w:szCs w:val="20"/>
                <w:lang w:val="en-IN"/>
              </w:rPr>
              <w:t>/</w:t>
            </w:r>
            <w:r w:rsidR="00DD6698">
              <w:rPr>
                <w:rFonts w:asciiTheme="minorHAnsi" w:hAnsiTheme="minorHAnsi" w:cstheme="minorHAnsi"/>
                <w:sz w:val="20"/>
                <w:szCs w:val="20"/>
                <w:lang w:val="en-IN"/>
              </w:rPr>
              <w:t xml:space="preserve"> </w:t>
            </w:r>
            <w:r w:rsidR="006436A8">
              <w:rPr>
                <w:rFonts w:asciiTheme="minorHAnsi" w:hAnsiTheme="minorHAnsi" w:cstheme="minorHAnsi"/>
                <w:sz w:val="20"/>
                <w:szCs w:val="20"/>
                <w:lang w:val="en-IN"/>
              </w:rPr>
              <w:t>Loan Officer</w:t>
            </w:r>
            <w:r w:rsidR="00DF2F94">
              <w:rPr>
                <w:rFonts w:asciiTheme="minorHAnsi" w:hAnsiTheme="minorHAnsi" w:cstheme="minorHAnsi"/>
                <w:sz w:val="20"/>
                <w:szCs w:val="20"/>
                <w:lang w:val="en-IN"/>
              </w:rPr>
              <w:t>/</w:t>
            </w:r>
            <w:r w:rsidR="00987F96">
              <w:rPr>
                <w:rFonts w:asciiTheme="minorHAnsi" w:hAnsiTheme="minorHAnsi" w:cstheme="minorHAnsi"/>
                <w:sz w:val="20"/>
                <w:szCs w:val="20"/>
                <w:lang w:val="en-IN"/>
              </w:rPr>
              <w:t>Operation</w:t>
            </w:r>
          </w:p>
        </w:tc>
      </w:tr>
      <w:tr w:rsidR="00870892" w:rsidRPr="00EF737C" w14:paraId="761F14D2" w14:textId="77777777" w:rsidTr="00771F0D">
        <w:trPr>
          <w:trHeight w:val="298"/>
        </w:trPr>
        <w:tc>
          <w:tcPr>
            <w:tcW w:w="925" w:type="dxa"/>
            <w:tcBorders>
              <w:top w:val="single" w:sz="4" w:space="0" w:color="000000"/>
              <w:left w:val="single" w:sz="4" w:space="0" w:color="000000"/>
              <w:bottom w:val="single" w:sz="4" w:space="0" w:color="000000"/>
            </w:tcBorders>
            <w:vAlign w:val="center"/>
          </w:tcPr>
          <w:p w14:paraId="631BA8FB" w14:textId="77777777" w:rsidR="00870892" w:rsidRPr="00EF737C" w:rsidRDefault="00870892" w:rsidP="00771F0D">
            <w:pPr>
              <w:snapToGrid w:val="0"/>
              <w:jc w:val="center"/>
              <w:rPr>
                <w:rFonts w:asciiTheme="minorHAnsi" w:hAnsiTheme="minorHAnsi" w:cstheme="minorHAnsi"/>
                <w:sz w:val="20"/>
                <w:szCs w:val="20"/>
              </w:rPr>
            </w:pPr>
            <w:r w:rsidRPr="00EF737C">
              <w:rPr>
                <w:rFonts w:asciiTheme="minorHAnsi" w:hAnsiTheme="minorHAnsi" w:cstheme="minorHAnsi"/>
                <w:sz w:val="20"/>
                <w:szCs w:val="20"/>
              </w:rPr>
              <w:t>2</w:t>
            </w:r>
          </w:p>
        </w:tc>
        <w:tc>
          <w:tcPr>
            <w:tcW w:w="4943" w:type="dxa"/>
            <w:tcBorders>
              <w:top w:val="single" w:sz="4" w:space="0" w:color="000000"/>
              <w:left w:val="single" w:sz="4" w:space="0" w:color="000000"/>
              <w:bottom w:val="single" w:sz="4" w:space="0" w:color="000000"/>
            </w:tcBorders>
            <w:vAlign w:val="center"/>
          </w:tcPr>
          <w:p w14:paraId="372E8458" w14:textId="77777777" w:rsidR="00870892" w:rsidRPr="00EF737C" w:rsidRDefault="00870892" w:rsidP="00771F0D">
            <w:pPr>
              <w:snapToGrid w:val="0"/>
              <w:rPr>
                <w:rFonts w:asciiTheme="minorHAnsi" w:hAnsiTheme="minorHAnsi" w:cstheme="minorHAnsi"/>
                <w:sz w:val="20"/>
                <w:szCs w:val="20"/>
              </w:rPr>
            </w:pPr>
            <w:r w:rsidRPr="00EF737C">
              <w:rPr>
                <w:rFonts w:asciiTheme="minorHAnsi" w:hAnsiTheme="minorHAnsi" w:cstheme="minorHAnsi"/>
                <w:sz w:val="20"/>
                <w:szCs w:val="20"/>
              </w:rPr>
              <w:t>Date of event exposed</w:t>
            </w:r>
          </w:p>
        </w:tc>
        <w:tc>
          <w:tcPr>
            <w:tcW w:w="5130" w:type="dxa"/>
            <w:tcBorders>
              <w:top w:val="single" w:sz="4" w:space="0" w:color="000000"/>
              <w:left w:val="single" w:sz="4" w:space="0" w:color="000000"/>
              <w:bottom w:val="single" w:sz="4" w:space="0" w:color="000000"/>
              <w:right w:val="single" w:sz="4" w:space="0" w:color="000000"/>
            </w:tcBorders>
            <w:vAlign w:val="center"/>
          </w:tcPr>
          <w:p w14:paraId="0E97F1AC" w14:textId="161BE70A" w:rsidR="00870892" w:rsidRPr="00EF737C" w:rsidRDefault="00D84099" w:rsidP="00771F0D">
            <w:pPr>
              <w:snapToGrid w:val="0"/>
              <w:rPr>
                <w:rFonts w:asciiTheme="minorHAnsi" w:hAnsiTheme="minorHAnsi" w:cstheme="minorHAnsi"/>
                <w:sz w:val="20"/>
                <w:szCs w:val="20"/>
              </w:rPr>
            </w:pPr>
            <w:r>
              <w:rPr>
                <w:rFonts w:asciiTheme="minorHAnsi" w:hAnsiTheme="minorHAnsi" w:cstheme="minorHAnsi"/>
                <w:sz w:val="20"/>
                <w:szCs w:val="20"/>
              </w:rPr>
              <w:t>08</w:t>
            </w:r>
            <w:r w:rsidR="00A06C71">
              <w:rPr>
                <w:rFonts w:asciiTheme="minorHAnsi" w:hAnsiTheme="minorHAnsi" w:cstheme="minorHAnsi"/>
                <w:sz w:val="20"/>
                <w:szCs w:val="20"/>
              </w:rPr>
              <w:t>-0</w:t>
            </w:r>
            <w:r>
              <w:rPr>
                <w:rFonts w:asciiTheme="minorHAnsi" w:hAnsiTheme="minorHAnsi" w:cstheme="minorHAnsi"/>
                <w:sz w:val="20"/>
                <w:szCs w:val="20"/>
              </w:rPr>
              <w:t>5</w:t>
            </w:r>
            <w:r w:rsidR="00A06C71">
              <w:rPr>
                <w:rFonts w:asciiTheme="minorHAnsi" w:hAnsiTheme="minorHAnsi" w:cstheme="minorHAnsi"/>
                <w:sz w:val="20"/>
                <w:szCs w:val="20"/>
              </w:rPr>
              <w:t>-2026</w:t>
            </w:r>
          </w:p>
        </w:tc>
      </w:tr>
      <w:tr w:rsidR="0024742C" w:rsidRPr="00EF737C" w14:paraId="2DB804B1" w14:textId="77777777" w:rsidTr="00771F0D">
        <w:trPr>
          <w:trHeight w:val="279"/>
        </w:trPr>
        <w:tc>
          <w:tcPr>
            <w:tcW w:w="925" w:type="dxa"/>
            <w:tcBorders>
              <w:top w:val="single" w:sz="4" w:space="0" w:color="000000"/>
              <w:left w:val="single" w:sz="4" w:space="0" w:color="000000"/>
              <w:bottom w:val="single" w:sz="4" w:space="0" w:color="000000"/>
            </w:tcBorders>
            <w:vAlign w:val="center"/>
          </w:tcPr>
          <w:p w14:paraId="216EA51E" w14:textId="77777777" w:rsidR="0024742C" w:rsidRPr="00EF737C" w:rsidRDefault="0024742C" w:rsidP="00771F0D">
            <w:pPr>
              <w:snapToGrid w:val="0"/>
              <w:jc w:val="center"/>
              <w:rPr>
                <w:rFonts w:asciiTheme="minorHAnsi" w:hAnsiTheme="minorHAnsi" w:cstheme="minorHAnsi"/>
                <w:sz w:val="20"/>
                <w:szCs w:val="20"/>
              </w:rPr>
            </w:pPr>
            <w:r w:rsidRPr="00EF737C">
              <w:rPr>
                <w:rFonts w:asciiTheme="minorHAnsi" w:hAnsiTheme="minorHAnsi" w:cstheme="minorHAnsi"/>
                <w:sz w:val="20"/>
                <w:szCs w:val="20"/>
              </w:rPr>
              <w:t>3</w:t>
            </w:r>
          </w:p>
        </w:tc>
        <w:tc>
          <w:tcPr>
            <w:tcW w:w="4943" w:type="dxa"/>
            <w:tcBorders>
              <w:top w:val="single" w:sz="4" w:space="0" w:color="000000"/>
              <w:left w:val="single" w:sz="4" w:space="0" w:color="000000"/>
              <w:bottom w:val="single" w:sz="4" w:space="0" w:color="000000"/>
            </w:tcBorders>
            <w:vAlign w:val="center"/>
          </w:tcPr>
          <w:p w14:paraId="2CC127DF" w14:textId="126C8B9F" w:rsidR="0024742C" w:rsidRPr="00EF737C" w:rsidRDefault="00595E81" w:rsidP="00771F0D">
            <w:pPr>
              <w:snapToGrid w:val="0"/>
              <w:rPr>
                <w:rFonts w:asciiTheme="minorHAnsi" w:hAnsiTheme="minorHAnsi" w:cstheme="minorHAnsi"/>
                <w:sz w:val="20"/>
                <w:szCs w:val="20"/>
              </w:rPr>
            </w:pPr>
            <w:r w:rsidRPr="00EF737C">
              <w:rPr>
                <w:rFonts w:asciiTheme="minorHAnsi" w:hAnsiTheme="minorHAnsi" w:cstheme="minorHAnsi"/>
                <w:sz w:val="20"/>
                <w:szCs w:val="20"/>
              </w:rPr>
              <w:t>Name</w:t>
            </w:r>
            <w:r w:rsidR="00B148FF">
              <w:rPr>
                <w:rFonts w:asciiTheme="minorHAnsi" w:hAnsiTheme="minorHAnsi" w:cstheme="minorHAnsi"/>
                <w:sz w:val="20"/>
                <w:szCs w:val="20"/>
              </w:rPr>
              <w:t>/</w:t>
            </w:r>
            <w:r w:rsidR="0024742C" w:rsidRPr="00EF737C">
              <w:rPr>
                <w:rFonts w:asciiTheme="minorHAnsi" w:hAnsiTheme="minorHAnsi" w:cstheme="minorHAnsi"/>
                <w:sz w:val="20"/>
                <w:szCs w:val="20"/>
              </w:rPr>
              <w:t>ID</w:t>
            </w:r>
            <w:r w:rsidRPr="00EF737C">
              <w:rPr>
                <w:rFonts w:asciiTheme="minorHAnsi" w:hAnsiTheme="minorHAnsi" w:cstheme="minorHAnsi"/>
                <w:sz w:val="20"/>
                <w:szCs w:val="20"/>
              </w:rPr>
              <w:t>/Designation</w:t>
            </w:r>
            <w:r w:rsidR="0024742C" w:rsidRPr="00EF737C">
              <w:rPr>
                <w:rFonts w:asciiTheme="minorHAnsi" w:hAnsiTheme="minorHAnsi" w:cstheme="minorHAnsi"/>
                <w:sz w:val="20"/>
                <w:szCs w:val="20"/>
              </w:rPr>
              <w:t xml:space="preserve"> of</w:t>
            </w:r>
            <w:r w:rsidRPr="00EF737C">
              <w:rPr>
                <w:rFonts w:asciiTheme="minorHAnsi" w:hAnsiTheme="minorHAnsi" w:cstheme="minorHAnsi"/>
                <w:sz w:val="20"/>
                <w:szCs w:val="20"/>
              </w:rPr>
              <w:t xml:space="preserve"> the Fraudulent</w:t>
            </w:r>
            <w:r w:rsidR="00B148FF">
              <w:rPr>
                <w:rFonts w:asciiTheme="minorHAnsi" w:hAnsiTheme="minorHAnsi" w:cstheme="minorHAnsi"/>
                <w:sz w:val="20"/>
                <w:szCs w:val="20"/>
              </w:rPr>
              <w:t xml:space="preserve"> Staff</w:t>
            </w:r>
          </w:p>
        </w:tc>
        <w:tc>
          <w:tcPr>
            <w:tcW w:w="5130" w:type="dxa"/>
            <w:tcBorders>
              <w:top w:val="single" w:sz="4" w:space="0" w:color="000000"/>
              <w:left w:val="single" w:sz="4" w:space="0" w:color="000000"/>
              <w:bottom w:val="single" w:sz="4" w:space="0" w:color="000000"/>
              <w:right w:val="single" w:sz="4" w:space="0" w:color="000000"/>
            </w:tcBorders>
            <w:vAlign w:val="center"/>
          </w:tcPr>
          <w:p w14:paraId="092363CA" w14:textId="30B6076E" w:rsidR="0024742C" w:rsidRPr="00EF737C" w:rsidRDefault="00355199" w:rsidP="00771F0D">
            <w:pPr>
              <w:snapToGrid w:val="0"/>
              <w:rPr>
                <w:rFonts w:asciiTheme="minorHAnsi" w:hAnsiTheme="minorHAnsi" w:cstheme="minorHAnsi"/>
                <w:sz w:val="20"/>
                <w:szCs w:val="20"/>
              </w:rPr>
            </w:pPr>
            <w:r w:rsidRPr="00D84099">
              <w:rPr>
                <w:rFonts w:asciiTheme="minorHAnsi" w:hAnsiTheme="minorHAnsi" w:cstheme="minorHAnsi"/>
                <w:sz w:val="20"/>
                <w:szCs w:val="20"/>
                <w:lang w:val="en-IN"/>
              </w:rPr>
              <w:t xml:space="preserve">Ajjaiah V </w:t>
            </w:r>
            <w:r w:rsidR="00DD6698">
              <w:rPr>
                <w:rFonts w:asciiTheme="minorHAnsi" w:hAnsiTheme="minorHAnsi" w:cstheme="minorHAnsi"/>
                <w:sz w:val="20"/>
                <w:szCs w:val="20"/>
              </w:rPr>
              <w:t>/</w:t>
            </w:r>
            <w:r w:rsidR="00C9623D">
              <w:t xml:space="preserve"> </w:t>
            </w:r>
            <w:r w:rsidR="00C9623D" w:rsidRPr="00C9623D">
              <w:rPr>
                <w:rFonts w:asciiTheme="minorHAnsi" w:hAnsiTheme="minorHAnsi" w:cstheme="minorHAnsi"/>
                <w:sz w:val="20"/>
                <w:szCs w:val="20"/>
              </w:rPr>
              <w:t>SF0084547</w:t>
            </w:r>
            <w:r w:rsidR="00C9623D" w:rsidRPr="00C9623D">
              <w:rPr>
                <w:rFonts w:asciiTheme="minorHAnsi" w:hAnsiTheme="minorHAnsi" w:cstheme="minorHAnsi"/>
                <w:sz w:val="20"/>
                <w:szCs w:val="20"/>
              </w:rPr>
              <w:t xml:space="preserve"> </w:t>
            </w:r>
            <w:r w:rsidR="003F3112">
              <w:rPr>
                <w:rFonts w:asciiTheme="minorHAnsi" w:hAnsiTheme="minorHAnsi" w:cstheme="minorHAnsi"/>
                <w:sz w:val="20"/>
                <w:szCs w:val="20"/>
              </w:rPr>
              <w:t>/</w:t>
            </w:r>
            <w:r w:rsidR="008B4C81">
              <w:rPr>
                <w:rFonts w:asciiTheme="minorHAnsi" w:hAnsiTheme="minorHAnsi" w:cstheme="minorHAnsi"/>
                <w:sz w:val="20"/>
                <w:szCs w:val="20"/>
              </w:rPr>
              <w:t>Loan officer</w:t>
            </w:r>
          </w:p>
        </w:tc>
      </w:tr>
      <w:tr w:rsidR="0024742C" w:rsidRPr="00EF737C" w14:paraId="312A85E4" w14:textId="77777777" w:rsidTr="00771F0D">
        <w:trPr>
          <w:trHeight w:val="597"/>
        </w:trPr>
        <w:tc>
          <w:tcPr>
            <w:tcW w:w="925" w:type="dxa"/>
            <w:tcBorders>
              <w:top w:val="single" w:sz="4" w:space="0" w:color="000000"/>
              <w:left w:val="single" w:sz="4" w:space="0" w:color="000000"/>
              <w:bottom w:val="single" w:sz="4" w:space="0" w:color="000000"/>
            </w:tcBorders>
            <w:vAlign w:val="center"/>
          </w:tcPr>
          <w:p w14:paraId="0798B8A5" w14:textId="77777777" w:rsidR="0024742C" w:rsidRPr="00EF737C" w:rsidRDefault="0024742C" w:rsidP="00771F0D">
            <w:pPr>
              <w:snapToGrid w:val="0"/>
              <w:jc w:val="center"/>
              <w:rPr>
                <w:rFonts w:asciiTheme="minorHAnsi" w:hAnsiTheme="minorHAnsi" w:cstheme="minorHAnsi"/>
                <w:sz w:val="20"/>
                <w:szCs w:val="20"/>
              </w:rPr>
            </w:pPr>
            <w:r w:rsidRPr="00EF737C">
              <w:rPr>
                <w:rFonts w:asciiTheme="minorHAnsi" w:hAnsiTheme="minorHAnsi" w:cstheme="minorHAnsi"/>
                <w:sz w:val="20"/>
                <w:szCs w:val="20"/>
              </w:rPr>
              <w:t>4</w:t>
            </w:r>
          </w:p>
        </w:tc>
        <w:tc>
          <w:tcPr>
            <w:tcW w:w="4943" w:type="dxa"/>
            <w:tcBorders>
              <w:top w:val="single" w:sz="4" w:space="0" w:color="000000"/>
              <w:left w:val="single" w:sz="4" w:space="0" w:color="000000"/>
              <w:bottom w:val="single" w:sz="4" w:space="0" w:color="000000"/>
            </w:tcBorders>
            <w:vAlign w:val="center"/>
          </w:tcPr>
          <w:p w14:paraId="08F04A37" w14:textId="0D2FB063" w:rsidR="0024742C" w:rsidRPr="00EF737C" w:rsidRDefault="0024742C" w:rsidP="00771F0D">
            <w:pPr>
              <w:snapToGrid w:val="0"/>
              <w:rPr>
                <w:rFonts w:asciiTheme="minorHAnsi" w:hAnsiTheme="minorHAnsi" w:cstheme="minorHAnsi"/>
                <w:sz w:val="20"/>
                <w:szCs w:val="20"/>
              </w:rPr>
            </w:pPr>
            <w:r w:rsidRPr="00EF737C">
              <w:rPr>
                <w:rFonts w:asciiTheme="minorHAnsi" w:hAnsiTheme="minorHAnsi" w:cstheme="minorHAnsi"/>
                <w:sz w:val="20"/>
                <w:szCs w:val="20"/>
              </w:rPr>
              <w:t>Whether it is in the notice of BM/</w:t>
            </w:r>
            <w:r w:rsidR="0084425B">
              <w:rPr>
                <w:rFonts w:asciiTheme="minorHAnsi" w:hAnsiTheme="minorHAnsi" w:cstheme="minorHAnsi"/>
                <w:sz w:val="20"/>
                <w:szCs w:val="20"/>
              </w:rPr>
              <w:t>BQM</w:t>
            </w:r>
            <w:r w:rsidRPr="00EF737C">
              <w:rPr>
                <w:rFonts w:asciiTheme="minorHAnsi" w:hAnsiTheme="minorHAnsi" w:cstheme="minorHAnsi"/>
                <w:sz w:val="20"/>
                <w:szCs w:val="20"/>
              </w:rPr>
              <w:t>/</w:t>
            </w:r>
            <w:r w:rsidR="003A2AA3">
              <w:rPr>
                <w:rFonts w:asciiTheme="minorHAnsi" w:hAnsiTheme="minorHAnsi" w:cstheme="minorHAnsi"/>
                <w:sz w:val="20"/>
                <w:szCs w:val="20"/>
              </w:rPr>
              <w:t xml:space="preserve">CM/AVP/VP/SVP </w:t>
            </w:r>
            <w:r w:rsidRPr="00EF737C">
              <w:rPr>
                <w:rFonts w:asciiTheme="minorHAnsi" w:hAnsiTheme="minorHAnsi" w:cstheme="minorHAnsi"/>
                <w:sz w:val="20"/>
                <w:szCs w:val="20"/>
              </w:rPr>
              <w:t>&amp; HR (Yes/No)</w:t>
            </w:r>
          </w:p>
        </w:tc>
        <w:tc>
          <w:tcPr>
            <w:tcW w:w="5130" w:type="dxa"/>
            <w:tcBorders>
              <w:top w:val="single" w:sz="4" w:space="0" w:color="000000"/>
              <w:left w:val="single" w:sz="4" w:space="0" w:color="000000"/>
              <w:bottom w:val="single" w:sz="4" w:space="0" w:color="000000"/>
              <w:right w:val="single" w:sz="4" w:space="0" w:color="000000"/>
            </w:tcBorders>
            <w:vAlign w:val="center"/>
          </w:tcPr>
          <w:p w14:paraId="055BE345" w14:textId="356C4875" w:rsidR="0024742C" w:rsidRPr="00EF737C" w:rsidRDefault="00DD6698" w:rsidP="00771F0D">
            <w:pPr>
              <w:snapToGrid w:val="0"/>
              <w:rPr>
                <w:rFonts w:asciiTheme="minorHAnsi" w:hAnsiTheme="minorHAnsi" w:cstheme="minorHAnsi"/>
                <w:sz w:val="20"/>
                <w:szCs w:val="20"/>
              </w:rPr>
            </w:pPr>
            <w:r>
              <w:rPr>
                <w:rFonts w:asciiTheme="minorHAnsi" w:hAnsiTheme="minorHAnsi" w:cstheme="minorHAnsi"/>
                <w:sz w:val="20"/>
                <w:szCs w:val="20"/>
              </w:rPr>
              <w:t>NO</w:t>
            </w:r>
          </w:p>
        </w:tc>
      </w:tr>
      <w:tr w:rsidR="0024742C" w:rsidRPr="00EF737C" w14:paraId="5D77C994" w14:textId="77777777" w:rsidTr="00771F0D">
        <w:trPr>
          <w:trHeight w:val="597"/>
        </w:trPr>
        <w:tc>
          <w:tcPr>
            <w:tcW w:w="925" w:type="dxa"/>
            <w:tcBorders>
              <w:top w:val="single" w:sz="4" w:space="0" w:color="000000"/>
              <w:left w:val="single" w:sz="4" w:space="0" w:color="000000"/>
              <w:bottom w:val="single" w:sz="4" w:space="0" w:color="000000"/>
            </w:tcBorders>
            <w:vAlign w:val="center"/>
          </w:tcPr>
          <w:p w14:paraId="475F3BAB" w14:textId="77777777" w:rsidR="0024742C" w:rsidRPr="00EF737C" w:rsidRDefault="0024742C" w:rsidP="00771F0D">
            <w:pPr>
              <w:snapToGrid w:val="0"/>
              <w:jc w:val="center"/>
              <w:rPr>
                <w:rFonts w:asciiTheme="minorHAnsi" w:hAnsiTheme="minorHAnsi" w:cstheme="minorHAnsi"/>
                <w:sz w:val="20"/>
                <w:szCs w:val="20"/>
              </w:rPr>
            </w:pPr>
            <w:r w:rsidRPr="00EF737C">
              <w:rPr>
                <w:rFonts w:asciiTheme="minorHAnsi" w:hAnsiTheme="minorHAnsi" w:cstheme="minorHAnsi"/>
                <w:sz w:val="20"/>
                <w:szCs w:val="20"/>
              </w:rPr>
              <w:t>5</w:t>
            </w:r>
          </w:p>
        </w:tc>
        <w:tc>
          <w:tcPr>
            <w:tcW w:w="4943" w:type="dxa"/>
            <w:tcBorders>
              <w:top w:val="single" w:sz="4" w:space="0" w:color="000000"/>
              <w:left w:val="single" w:sz="4" w:space="0" w:color="000000"/>
              <w:bottom w:val="single" w:sz="4" w:space="0" w:color="000000"/>
            </w:tcBorders>
            <w:vAlign w:val="center"/>
          </w:tcPr>
          <w:p w14:paraId="2B80DFAC" w14:textId="3AE6ABE3" w:rsidR="0024742C" w:rsidRPr="00EF737C" w:rsidRDefault="0024742C" w:rsidP="00771F0D">
            <w:pPr>
              <w:snapToGrid w:val="0"/>
              <w:rPr>
                <w:rFonts w:asciiTheme="minorHAnsi" w:hAnsiTheme="minorHAnsi" w:cstheme="minorHAnsi"/>
                <w:sz w:val="20"/>
                <w:szCs w:val="20"/>
              </w:rPr>
            </w:pPr>
            <w:r w:rsidRPr="00EF737C">
              <w:rPr>
                <w:rFonts w:asciiTheme="minorHAnsi" w:hAnsiTheme="minorHAnsi" w:cstheme="minorHAnsi"/>
                <w:sz w:val="20"/>
                <w:szCs w:val="20"/>
              </w:rPr>
              <w:t xml:space="preserve">If yes, mention the Action initiated by </w:t>
            </w:r>
            <w:r w:rsidR="003A2AA3" w:rsidRPr="00EF737C">
              <w:rPr>
                <w:rFonts w:asciiTheme="minorHAnsi" w:hAnsiTheme="minorHAnsi" w:cstheme="minorHAnsi"/>
                <w:sz w:val="20"/>
                <w:szCs w:val="20"/>
              </w:rPr>
              <w:t>BM/</w:t>
            </w:r>
            <w:r w:rsidR="003A2AA3">
              <w:rPr>
                <w:rFonts w:asciiTheme="minorHAnsi" w:hAnsiTheme="minorHAnsi" w:cstheme="minorHAnsi"/>
                <w:sz w:val="20"/>
                <w:szCs w:val="20"/>
              </w:rPr>
              <w:t>BQM</w:t>
            </w:r>
            <w:r w:rsidR="003A2AA3" w:rsidRPr="00EF737C">
              <w:rPr>
                <w:rFonts w:asciiTheme="minorHAnsi" w:hAnsiTheme="minorHAnsi" w:cstheme="minorHAnsi"/>
                <w:sz w:val="20"/>
                <w:szCs w:val="20"/>
              </w:rPr>
              <w:t>/</w:t>
            </w:r>
            <w:r w:rsidR="003A2AA3">
              <w:rPr>
                <w:rFonts w:asciiTheme="minorHAnsi" w:hAnsiTheme="minorHAnsi" w:cstheme="minorHAnsi"/>
                <w:sz w:val="20"/>
                <w:szCs w:val="20"/>
              </w:rPr>
              <w:t>CM/AVP/VP/SVP</w:t>
            </w:r>
          </w:p>
        </w:tc>
        <w:tc>
          <w:tcPr>
            <w:tcW w:w="5130" w:type="dxa"/>
            <w:tcBorders>
              <w:top w:val="single" w:sz="4" w:space="0" w:color="000000"/>
              <w:left w:val="single" w:sz="4" w:space="0" w:color="000000"/>
              <w:bottom w:val="single" w:sz="4" w:space="0" w:color="000000"/>
              <w:right w:val="single" w:sz="4" w:space="0" w:color="000000"/>
            </w:tcBorders>
            <w:vAlign w:val="center"/>
          </w:tcPr>
          <w:p w14:paraId="0A118714" w14:textId="0EC8B297" w:rsidR="0024742C" w:rsidRPr="00EF737C" w:rsidRDefault="00DD6698" w:rsidP="00771F0D">
            <w:pPr>
              <w:snapToGrid w:val="0"/>
              <w:rPr>
                <w:rFonts w:asciiTheme="minorHAnsi" w:hAnsiTheme="minorHAnsi" w:cstheme="minorHAnsi"/>
                <w:sz w:val="20"/>
                <w:szCs w:val="20"/>
              </w:rPr>
            </w:pPr>
            <w:r>
              <w:rPr>
                <w:rFonts w:asciiTheme="minorHAnsi" w:hAnsiTheme="minorHAnsi" w:cstheme="minorHAnsi"/>
                <w:sz w:val="20"/>
                <w:szCs w:val="20"/>
              </w:rPr>
              <w:t>No</w:t>
            </w:r>
          </w:p>
        </w:tc>
      </w:tr>
      <w:tr w:rsidR="0024742C" w:rsidRPr="00EF737C" w14:paraId="4E16EBB6" w14:textId="77777777" w:rsidTr="00771F0D">
        <w:trPr>
          <w:trHeight w:val="597"/>
        </w:trPr>
        <w:tc>
          <w:tcPr>
            <w:tcW w:w="925" w:type="dxa"/>
            <w:tcBorders>
              <w:top w:val="single" w:sz="4" w:space="0" w:color="000000"/>
              <w:left w:val="single" w:sz="4" w:space="0" w:color="000000"/>
              <w:bottom w:val="single" w:sz="4" w:space="0" w:color="000000"/>
            </w:tcBorders>
            <w:vAlign w:val="center"/>
          </w:tcPr>
          <w:p w14:paraId="38D530DD" w14:textId="4275A25F" w:rsidR="0024742C" w:rsidRPr="00EF737C" w:rsidRDefault="00C46908" w:rsidP="00771F0D">
            <w:pPr>
              <w:snapToGrid w:val="0"/>
              <w:jc w:val="center"/>
              <w:rPr>
                <w:rFonts w:asciiTheme="minorHAnsi" w:hAnsiTheme="minorHAnsi" w:cstheme="minorHAnsi"/>
                <w:sz w:val="20"/>
                <w:szCs w:val="20"/>
              </w:rPr>
            </w:pPr>
            <w:r>
              <w:rPr>
                <w:rFonts w:asciiTheme="minorHAnsi" w:hAnsiTheme="minorHAnsi" w:cstheme="minorHAnsi"/>
                <w:sz w:val="20"/>
                <w:szCs w:val="20"/>
              </w:rPr>
              <w:t>6</w:t>
            </w:r>
          </w:p>
        </w:tc>
        <w:tc>
          <w:tcPr>
            <w:tcW w:w="4943" w:type="dxa"/>
            <w:tcBorders>
              <w:top w:val="single" w:sz="4" w:space="0" w:color="000000"/>
              <w:left w:val="single" w:sz="4" w:space="0" w:color="000000"/>
              <w:bottom w:val="single" w:sz="4" w:space="0" w:color="000000"/>
            </w:tcBorders>
            <w:vAlign w:val="center"/>
          </w:tcPr>
          <w:p w14:paraId="65C05BFC" w14:textId="6A069386" w:rsidR="0024742C" w:rsidRPr="00074563" w:rsidRDefault="007A0774" w:rsidP="00771F0D">
            <w:pPr>
              <w:snapToGrid w:val="0"/>
              <w:rPr>
                <w:rFonts w:asciiTheme="minorHAnsi" w:hAnsiTheme="minorHAnsi" w:cstheme="minorHAnsi"/>
                <w:sz w:val="20"/>
                <w:szCs w:val="20"/>
              </w:rPr>
            </w:pPr>
            <w:r w:rsidRPr="00074563">
              <w:rPr>
                <w:rFonts w:asciiTheme="minorHAnsi" w:hAnsiTheme="minorHAnsi" w:cstheme="minorHAnsi"/>
                <w:sz w:val="20"/>
                <w:szCs w:val="20"/>
              </w:rPr>
              <w:t>No. of thefts/robberies happened in this branch for the past 12 months (excluding this)</w:t>
            </w:r>
          </w:p>
        </w:tc>
        <w:tc>
          <w:tcPr>
            <w:tcW w:w="5130" w:type="dxa"/>
            <w:tcBorders>
              <w:top w:val="single" w:sz="4" w:space="0" w:color="000000"/>
              <w:left w:val="single" w:sz="4" w:space="0" w:color="000000"/>
              <w:bottom w:val="single" w:sz="4" w:space="0" w:color="000000"/>
              <w:right w:val="single" w:sz="4" w:space="0" w:color="000000"/>
            </w:tcBorders>
            <w:vAlign w:val="center"/>
          </w:tcPr>
          <w:p w14:paraId="1F95BA40" w14:textId="379D2F71" w:rsidR="0024742C" w:rsidRPr="00EF737C" w:rsidRDefault="00B37BA5" w:rsidP="00771F0D">
            <w:pPr>
              <w:snapToGrid w:val="0"/>
              <w:rPr>
                <w:rFonts w:asciiTheme="minorHAnsi" w:hAnsiTheme="minorHAnsi" w:cstheme="minorHAnsi"/>
                <w:sz w:val="20"/>
                <w:szCs w:val="20"/>
              </w:rPr>
            </w:pPr>
            <w:r>
              <w:rPr>
                <w:rFonts w:asciiTheme="minorHAnsi" w:hAnsiTheme="minorHAnsi" w:cstheme="minorHAnsi"/>
                <w:sz w:val="20"/>
                <w:szCs w:val="20"/>
              </w:rPr>
              <w:t>8</w:t>
            </w:r>
          </w:p>
        </w:tc>
      </w:tr>
      <w:tr w:rsidR="007E124A" w:rsidRPr="00EF737C" w14:paraId="25B59A5A" w14:textId="77777777" w:rsidTr="00771F0D">
        <w:trPr>
          <w:trHeight w:val="597"/>
        </w:trPr>
        <w:tc>
          <w:tcPr>
            <w:tcW w:w="925" w:type="dxa"/>
            <w:tcBorders>
              <w:top w:val="single" w:sz="4" w:space="0" w:color="000000"/>
              <w:left w:val="single" w:sz="4" w:space="0" w:color="000000"/>
              <w:bottom w:val="single" w:sz="4" w:space="0" w:color="000000"/>
            </w:tcBorders>
            <w:vAlign w:val="center"/>
          </w:tcPr>
          <w:p w14:paraId="605D8360" w14:textId="605C0526" w:rsidR="007E124A" w:rsidRPr="00EF737C" w:rsidRDefault="00C46908" w:rsidP="00771F0D">
            <w:pPr>
              <w:snapToGrid w:val="0"/>
              <w:jc w:val="center"/>
              <w:rPr>
                <w:rFonts w:asciiTheme="minorHAnsi" w:hAnsiTheme="minorHAnsi" w:cstheme="minorHAnsi"/>
                <w:sz w:val="20"/>
                <w:szCs w:val="20"/>
              </w:rPr>
            </w:pPr>
            <w:r>
              <w:rPr>
                <w:rFonts w:asciiTheme="minorHAnsi" w:hAnsiTheme="minorHAnsi" w:cstheme="minorHAnsi"/>
                <w:sz w:val="20"/>
                <w:szCs w:val="20"/>
              </w:rPr>
              <w:t>7</w:t>
            </w:r>
          </w:p>
        </w:tc>
        <w:tc>
          <w:tcPr>
            <w:tcW w:w="4943" w:type="dxa"/>
            <w:tcBorders>
              <w:top w:val="single" w:sz="4" w:space="0" w:color="000000"/>
              <w:left w:val="single" w:sz="4" w:space="0" w:color="000000"/>
              <w:bottom w:val="single" w:sz="4" w:space="0" w:color="000000"/>
            </w:tcBorders>
            <w:vAlign w:val="center"/>
          </w:tcPr>
          <w:p w14:paraId="7E85E70B" w14:textId="77777777" w:rsidR="007E124A" w:rsidRPr="00074563" w:rsidRDefault="007E124A" w:rsidP="00771F0D">
            <w:pPr>
              <w:snapToGrid w:val="0"/>
              <w:rPr>
                <w:rFonts w:asciiTheme="minorHAnsi" w:hAnsiTheme="minorHAnsi" w:cstheme="minorHAnsi"/>
                <w:sz w:val="20"/>
                <w:szCs w:val="20"/>
              </w:rPr>
            </w:pPr>
            <w:r w:rsidRPr="00074563">
              <w:rPr>
                <w:rFonts w:asciiTheme="minorHAnsi" w:hAnsiTheme="minorHAnsi" w:cstheme="minorHAnsi"/>
                <w:sz w:val="20"/>
                <w:szCs w:val="20"/>
              </w:rPr>
              <w:t>No. of staff frauds happened in this branch for the past 12 months (excluding this)</w:t>
            </w:r>
          </w:p>
        </w:tc>
        <w:tc>
          <w:tcPr>
            <w:tcW w:w="5130" w:type="dxa"/>
            <w:tcBorders>
              <w:top w:val="single" w:sz="4" w:space="0" w:color="000000"/>
              <w:left w:val="single" w:sz="4" w:space="0" w:color="000000"/>
              <w:bottom w:val="single" w:sz="4" w:space="0" w:color="000000"/>
              <w:right w:val="single" w:sz="4" w:space="0" w:color="000000"/>
            </w:tcBorders>
            <w:vAlign w:val="center"/>
          </w:tcPr>
          <w:p w14:paraId="71FD83C9" w14:textId="2435B4E3" w:rsidR="007E124A" w:rsidRPr="00EF737C" w:rsidRDefault="00B37BA5" w:rsidP="00771F0D">
            <w:pPr>
              <w:snapToGrid w:val="0"/>
              <w:rPr>
                <w:rFonts w:asciiTheme="minorHAnsi" w:hAnsiTheme="minorHAnsi" w:cstheme="minorHAnsi"/>
                <w:sz w:val="20"/>
                <w:szCs w:val="20"/>
              </w:rPr>
            </w:pPr>
            <w:r>
              <w:rPr>
                <w:rFonts w:asciiTheme="minorHAnsi" w:hAnsiTheme="minorHAnsi" w:cstheme="minorHAnsi"/>
                <w:sz w:val="20"/>
                <w:szCs w:val="20"/>
              </w:rPr>
              <w:t>5</w:t>
            </w:r>
          </w:p>
        </w:tc>
      </w:tr>
      <w:tr w:rsidR="007E124A" w:rsidRPr="00EF737C" w14:paraId="0A9A4FA7" w14:textId="77777777" w:rsidTr="00771F0D">
        <w:trPr>
          <w:trHeight w:val="343"/>
        </w:trPr>
        <w:tc>
          <w:tcPr>
            <w:tcW w:w="925" w:type="dxa"/>
            <w:tcBorders>
              <w:top w:val="single" w:sz="4" w:space="0" w:color="000000"/>
              <w:left w:val="single" w:sz="4" w:space="0" w:color="000000"/>
              <w:bottom w:val="single" w:sz="4" w:space="0" w:color="000000"/>
            </w:tcBorders>
            <w:vAlign w:val="center"/>
          </w:tcPr>
          <w:p w14:paraId="71A0EE19" w14:textId="5E20ABE6" w:rsidR="007E124A" w:rsidRPr="00EF737C" w:rsidRDefault="00F059D9" w:rsidP="00771F0D">
            <w:pPr>
              <w:snapToGrid w:val="0"/>
              <w:jc w:val="center"/>
              <w:rPr>
                <w:rFonts w:asciiTheme="minorHAnsi" w:hAnsiTheme="minorHAnsi" w:cstheme="minorHAnsi"/>
                <w:sz w:val="20"/>
                <w:szCs w:val="20"/>
              </w:rPr>
            </w:pPr>
            <w:r>
              <w:rPr>
                <w:rFonts w:asciiTheme="minorHAnsi" w:hAnsiTheme="minorHAnsi" w:cstheme="minorHAnsi"/>
                <w:sz w:val="20"/>
                <w:szCs w:val="20"/>
              </w:rPr>
              <w:t>8</w:t>
            </w:r>
          </w:p>
        </w:tc>
        <w:tc>
          <w:tcPr>
            <w:tcW w:w="4943" w:type="dxa"/>
            <w:tcBorders>
              <w:top w:val="single" w:sz="4" w:space="0" w:color="000000"/>
              <w:left w:val="single" w:sz="4" w:space="0" w:color="000000"/>
              <w:bottom w:val="single" w:sz="4" w:space="0" w:color="000000"/>
            </w:tcBorders>
            <w:vAlign w:val="center"/>
          </w:tcPr>
          <w:p w14:paraId="45DB2D58" w14:textId="0AE7E315" w:rsidR="007E124A" w:rsidRPr="00EF737C" w:rsidRDefault="007E124A" w:rsidP="00771F0D">
            <w:pPr>
              <w:snapToGrid w:val="0"/>
              <w:rPr>
                <w:rFonts w:asciiTheme="minorHAnsi" w:hAnsiTheme="minorHAnsi" w:cstheme="minorHAnsi"/>
                <w:sz w:val="20"/>
                <w:szCs w:val="20"/>
              </w:rPr>
            </w:pPr>
            <w:r w:rsidRPr="00EF737C">
              <w:rPr>
                <w:rFonts w:asciiTheme="minorHAnsi" w:hAnsiTheme="minorHAnsi" w:cstheme="minorHAnsi"/>
                <w:sz w:val="20"/>
                <w:szCs w:val="20"/>
              </w:rPr>
              <w:t xml:space="preserve">Is there any disciplinary action taken by HR in his/her </w:t>
            </w:r>
            <w:r w:rsidR="00C46908">
              <w:rPr>
                <w:rFonts w:asciiTheme="minorHAnsi" w:hAnsiTheme="minorHAnsi" w:cstheme="minorHAnsi"/>
                <w:sz w:val="20"/>
                <w:szCs w:val="20"/>
              </w:rPr>
              <w:t>past tenure.</w:t>
            </w:r>
          </w:p>
        </w:tc>
        <w:tc>
          <w:tcPr>
            <w:tcW w:w="5130" w:type="dxa"/>
            <w:tcBorders>
              <w:top w:val="single" w:sz="4" w:space="0" w:color="000000"/>
              <w:left w:val="single" w:sz="4" w:space="0" w:color="000000"/>
              <w:bottom w:val="single" w:sz="4" w:space="0" w:color="000000"/>
              <w:right w:val="single" w:sz="4" w:space="0" w:color="000000"/>
            </w:tcBorders>
            <w:vAlign w:val="center"/>
          </w:tcPr>
          <w:p w14:paraId="046750FB" w14:textId="4DC12332" w:rsidR="007E124A" w:rsidRPr="00EF737C" w:rsidRDefault="00812FE2" w:rsidP="00771F0D">
            <w:pPr>
              <w:snapToGrid w:val="0"/>
              <w:rPr>
                <w:rFonts w:asciiTheme="minorHAnsi" w:hAnsiTheme="minorHAnsi" w:cstheme="minorHAnsi"/>
                <w:sz w:val="20"/>
                <w:szCs w:val="20"/>
              </w:rPr>
            </w:pPr>
            <w:r>
              <w:rPr>
                <w:rFonts w:asciiTheme="minorHAnsi" w:hAnsiTheme="minorHAnsi" w:cstheme="minorHAnsi"/>
                <w:sz w:val="20"/>
                <w:szCs w:val="20"/>
              </w:rPr>
              <w:t>Yes</w:t>
            </w:r>
          </w:p>
        </w:tc>
      </w:tr>
      <w:tr w:rsidR="007E124A" w:rsidRPr="00EF737C" w14:paraId="46423EE9" w14:textId="77777777" w:rsidTr="00771F0D">
        <w:trPr>
          <w:trHeight w:val="615"/>
        </w:trPr>
        <w:tc>
          <w:tcPr>
            <w:tcW w:w="925" w:type="dxa"/>
            <w:tcBorders>
              <w:top w:val="single" w:sz="4" w:space="0" w:color="000000"/>
              <w:left w:val="single" w:sz="4" w:space="0" w:color="000000"/>
              <w:bottom w:val="single" w:sz="4" w:space="0" w:color="000000"/>
            </w:tcBorders>
            <w:vAlign w:val="center"/>
          </w:tcPr>
          <w:p w14:paraId="5CEE826C" w14:textId="17591F74" w:rsidR="007E124A" w:rsidRPr="00EF737C" w:rsidRDefault="00F059D9" w:rsidP="00771F0D">
            <w:pPr>
              <w:snapToGrid w:val="0"/>
              <w:jc w:val="center"/>
              <w:rPr>
                <w:rFonts w:asciiTheme="minorHAnsi" w:hAnsiTheme="minorHAnsi" w:cstheme="minorHAnsi"/>
                <w:sz w:val="20"/>
                <w:szCs w:val="20"/>
              </w:rPr>
            </w:pPr>
            <w:r>
              <w:rPr>
                <w:rFonts w:asciiTheme="minorHAnsi" w:hAnsiTheme="minorHAnsi" w:cstheme="minorHAnsi"/>
                <w:sz w:val="20"/>
                <w:szCs w:val="20"/>
              </w:rPr>
              <w:t>9</w:t>
            </w:r>
          </w:p>
        </w:tc>
        <w:tc>
          <w:tcPr>
            <w:tcW w:w="4943" w:type="dxa"/>
            <w:tcBorders>
              <w:top w:val="single" w:sz="4" w:space="0" w:color="000000"/>
              <w:left w:val="single" w:sz="4" w:space="0" w:color="000000"/>
              <w:bottom w:val="single" w:sz="4" w:space="0" w:color="000000"/>
            </w:tcBorders>
            <w:vAlign w:val="center"/>
          </w:tcPr>
          <w:p w14:paraId="450E5162" w14:textId="77F52960" w:rsidR="007E124A" w:rsidRPr="00EF737C" w:rsidRDefault="007E124A" w:rsidP="00771F0D">
            <w:pPr>
              <w:snapToGrid w:val="0"/>
              <w:rPr>
                <w:rFonts w:asciiTheme="minorHAnsi" w:hAnsiTheme="minorHAnsi" w:cstheme="minorHAnsi"/>
                <w:sz w:val="20"/>
                <w:szCs w:val="20"/>
              </w:rPr>
            </w:pPr>
            <w:r w:rsidRPr="00EF737C">
              <w:rPr>
                <w:rFonts w:asciiTheme="minorHAnsi" w:hAnsiTheme="minorHAnsi" w:cstheme="minorHAnsi"/>
                <w:color w:val="000000"/>
                <w:spacing w:val="-1"/>
                <w:sz w:val="20"/>
                <w:szCs w:val="20"/>
              </w:rPr>
              <w:t xml:space="preserve">Whether internal audit </w:t>
            </w:r>
            <w:r w:rsidR="002A4C9D">
              <w:rPr>
                <w:rFonts w:asciiTheme="minorHAnsi" w:hAnsiTheme="minorHAnsi" w:cstheme="minorHAnsi"/>
                <w:color w:val="000000"/>
                <w:spacing w:val="-1"/>
                <w:sz w:val="20"/>
                <w:szCs w:val="20"/>
              </w:rPr>
              <w:t>was conducted at the branch</w:t>
            </w:r>
            <w:r w:rsidRPr="00EF737C">
              <w:rPr>
                <w:rFonts w:asciiTheme="minorHAnsi" w:hAnsiTheme="minorHAnsi" w:cstheme="minorHAnsi"/>
                <w:color w:val="000000"/>
                <w:spacing w:val="-1"/>
                <w:sz w:val="20"/>
                <w:szCs w:val="20"/>
              </w:rPr>
              <w:t xml:space="preserve"> during occurrence of the fraud</w:t>
            </w:r>
            <w:r w:rsidR="00C46908">
              <w:rPr>
                <w:rFonts w:asciiTheme="minorHAnsi" w:hAnsiTheme="minorHAnsi" w:cstheme="minorHAnsi"/>
                <w:color w:val="000000"/>
                <w:spacing w:val="-1"/>
                <w:sz w:val="20"/>
                <w:szCs w:val="20"/>
              </w:rPr>
              <w:t xml:space="preserve"> </w:t>
            </w:r>
            <w:r w:rsidRPr="00EF737C">
              <w:rPr>
                <w:rFonts w:asciiTheme="minorHAnsi" w:hAnsiTheme="minorHAnsi" w:cstheme="minorHAnsi"/>
                <w:color w:val="000000"/>
                <w:spacing w:val="-1"/>
                <w:sz w:val="20"/>
                <w:szCs w:val="20"/>
              </w:rPr>
              <w:t>(Yes/No/NA)</w:t>
            </w:r>
          </w:p>
        </w:tc>
        <w:tc>
          <w:tcPr>
            <w:tcW w:w="5130" w:type="dxa"/>
            <w:tcBorders>
              <w:top w:val="single" w:sz="4" w:space="0" w:color="000000"/>
              <w:left w:val="single" w:sz="4" w:space="0" w:color="000000"/>
              <w:bottom w:val="single" w:sz="4" w:space="0" w:color="000000"/>
              <w:right w:val="single" w:sz="4" w:space="0" w:color="000000"/>
            </w:tcBorders>
            <w:vAlign w:val="center"/>
          </w:tcPr>
          <w:p w14:paraId="515508DF" w14:textId="46667B8A" w:rsidR="007E124A" w:rsidRPr="00EF737C" w:rsidRDefault="00DD6698" w:rsidP="00771F0D">
            <w:pPr>
              <w:snapToGrid w:val="0"/>
              <w:rPr>
                <w:rFonts w:asciiTheme="minorHAnsi" w:hAnsiTheme="minorHAnsi" w:cstheme="minorHAnsi"/>
                <w:sz w:val="20"/>
                <w:szCs w:val="20"/>
              </w:rPr>
            </w:pPr>
            <w:r>
              <w:rPr>
                <w:rFonts w:asciiTheme="minorHAnsi" w:hAnsiTheme="minorHAnsi" w:cstheme="minorHAnsi"/>
                <w:sz w:val="20"/>
                <w:szCs w:val="20"/>
              </w:rPr>
              <w:t>NO</w:t>
            </w:r>
          </w:p>
        </w:tc>
      </w:tr>
      <w:tr w:rsidR="007E124A" w:rsidRPr="00EF737C" w14:paraId="52172258" w14:textId="77777777" w:rsidTr="00771F0D">
        <w:trPr>
          <w:trHeight w:val="597"/>
        </w:trPr>
        <w:tc>
          <w:tcPr>
            <w:tcW w:w="925" w:type="dxa"/>
            <w:tcBorders>
              <w:top w:val="single" w:sz="4" w:space="0" w:color="000000"/>
              <w:left w:val="single" w:sz="4" w:space="0" w:color="000000"/>
              <w:bottom w:val="single" w:sz="4" w:space="0" w:color="000000"/>
            </w:tcBorders>
            <w:vAlign w:val="center"/>
          </w:tcPr>
          <w:p w14:paraId="767439B2" w14:textId="2D16F3A1" w:rsidR="007E124A" w:rsidRPr="00EF737C" w:rsidRDefault="00F059D9" w:rsidP="00771F0D">
            <w:pPr>
              <w:snapToGrid w:val="0"/>
              <w:jc w:val="center"/>
              <w:rPr>
                <w:rFonts w:asciiTheme="minorHAnsi" w:hAnsiTheme="minorHAnsi" w:cstheme="minorHAnsi"/>
                <w:sz w:val="20"/>
                <w:szCs w:val="20"/>
              </w:rPr>
            </w:pPr>
            <w:r>
              <w:rPr>
                <w:rFonts w:asciiTheme="minorHAnsi" w:hAnsiTheme="minorHAnsi" w:cstheme="minorHAnsi"/>
                <w:sz w:val="20"/>
                <w:szCs w:val="20"/>
              </w:rPr>
              <w:t>10</w:t>
            </w:r>
          </w:p>
        </w:tc>
        <w:tc>
          <w:tcPr>
            <w:tcW w:w="4943" w:type="dxa"/>
            <w:tcBorders>
              <w:top w:val="single" w:sz="4" w:space="0" w:color="000000"/>
              <w:left w:val="single" w:sz="4" w:space="0" w:color="000000"/>
              <w:bottom w:val="single" w:sz="4" w:space="0" w:color="000000"/>
            </w:tcBorders>
            <w:vAlign w:val="center"/>
          </w:tcPr>
          <w:p w14:paraId="63D665B0" w14:textId="1C54E085" w:rsidR="007E124A" w:rsidRPr="00EF737C" w:rsidRDefault="007E124A" w:rsidP="00771F0D">
            <w:pPr>
              <w:snapToGrid w:val="0"/>
              <w:rPr>
                <w:rFonts w:asciiTheme="minorHAnsi" w:hAnsiTheme="minorHAnsi" w:cstheme="minorHAnsi"/>
                <w:sz w:val="20"/>
                <w:szCs w:val="20"/>
              </w:rPr>
            </w:pPr>
            <w:r w:rsidRPr="00EF737C">
              <w:rPr>
                <w:rFonts w:asciiTheme="minorHAnsi" w:hAnsiTheme="minorHAnsi" w:cstheme="minorHAnsi"/>
                <w:sz w:val="20"/>
                <w:szCs w:val="20"/>
              </w:rPr>
              <w:t xml:space="preserve">If </w:t>
            </w:r>
            <w:r w:rsidR="00C46908" w:rsidRPr="00EF737C">
              <w:rPr>
                <w:rFonts w:asciiTheme="minorHAnsi" w:hAnsiTheme="minorHAnsi" w:cstheme="minorHAnsi"/>
                <w:sz w:val="20"/>
                <w:szCs w:val="20"/>
              </w:rPr>
              <w:t>yes</w:t>
            </w:r>
            <w:r w:rsidRPr="00EF737C">
              <w:rPr>
                <w:rFonts w:asciiTheme="minorHAnsi" w:hAnsiTheme="minorHAnsi" w:cstheme="minorHAnsi"/>
                <w:sz w:val="20"/>
                <w:szCs w:val="20"/>
              </w:rPr>
              <w:t xml:space="preserve">, whether internal audit has detected the </w:t>
            </w:r>
            <w:r w:rsidR="00C46908" w:rsidRPr="00EF737C">
              <w:rPr>
                <w:rFonts w:asciiTheme="minorHAnsi" w:hAnsiTheme="minorHAnsi" w:cstheme="minorHAnsi"/>
                <w:sz w:val="20"/>
                <w:szCs w:val="20"/>
              </w:rPr>
              <w:t>fraud (</w:t>
            </w:r>
            <w:r w:rsidRPr="00EF737C">
              <w:rPr>
                <w:rFonts w:asciiTheme="minorHAnsi" w:hAnsiTheme="minorHAnsi" w:cstheme="minorHAnsi"/>
                <w:sz w:val="20"/>
                <w:szCs w:val="20"/>
              </w:rPr>
              <w:t>Yes/No/NA)</w:t>
            </w:r>
          </w:p>
        </w:tc>
        <w:tc>
          <w:tcPr>
            <w:tcW w:w="5130" w:type="dxa"/>
            <w:tcBorders>
              <w:top w:val="single" w:sz="4" w:space="0" w:color="000000"/>
              <w:left w:val="single" w:sz="4" w:space="0" w:color="000000"/>
              <w:bottom w:val="single" w:sz="4" w:space="0" w:color="000000"/>
              <w:right w:val="single" w:sz="4" w:space="0" w:color="000000"/>
            </w:tcBorders>
            <w:vAlign w:val="center"/>
          </w:tcPr>
          <w:p w14:paraId="3307ECE0" w14:textId="233A10F1" w:rsidR="007E124A" w:rsidRPr="00EF737C" w:rsidRDefault="00DD6698" w:rsidP="00771F0D">
            <w:pPr>
              <w:snapToGrid w:val="0"/>
              <w:rPr>
                <w:rFonts w:asciiTheme="minorHAnsi" w:hAnsiTheme="minorHAnsi" w:cstheme="minorHAnsi"/>
                <w:sz w:val="20"/>
                <w:szCs w:val="20"/>
              </w:rPr>
            </w:pPr>
            <w:r>
              <w:rPr>
                <w:rFonts w:asciiTheme="minorHAnsi" w:hAnsiTheme="minorHAnsi" w:cstheme="minorHAnsi"/>
                <w:sz w:val="20"/>
                <w:szCs w:val="20"/>
              </w:rPr>
              <w:t>NA</w:t>
            </w:r>
          </w:p>
        </w:tc>
      </w:tr>
      <w:tr w:rsidR="007E124A" w:rsidRPr="00EF737C" w14:paraId="718BC49D" w14:textId="77777777" w:rsidTr="00771F0D">
        <w:trPr>
          <w:trHeight w:val="597"/>
        </w:trPr>
        <w:tc>
          <w:tcPr>
            <w:tcW w:w="925" w:type="dxa"/>
            <w:tcBorders>
              <w:top w:val="single" w:sz="4" w:space="0" w:color="000000"/>
              <w:left w:val="single" w:sz="4" w:space="0" w:color="000000"/>
              <w:bottom w:val="single" w:sz="4" w:space="0" w:color="000000"/>
            </w:tcBorders>
            <w:vAlign w:val="center"/>
          </w:tcPr>
          <w:p w14:paraId="5C8D630F" w14:textId="1186B599" w:rsidR="007E124A" w:rsidRPr="00EF737C" w:rsidRDefault="00F059D9" w:rsidP="00771F0D">
            <w:pPr>
              <w:snapToGrid w:val="0"/>
              <w:jc w:val="center"/>
              <w:rPr>
                <w:rFonts w:asciiTheme="minorHAnsi" w:hAnsiTheme="minorHAnsi" w:cstheme="minorHAnsi"/>
                <w:sz w:val="20"/>
                <w:szCs w:val="20"/>
              </w:rPr>
            </w:pPr>
            <w:r>
              <w:rPr>
                <w:rFonts w:asciiTheme="minorHAnsi" w:hAnsiTheme="minorHAnsi" w:cstheme="minorHAnsi"/>
                <w:sz w:val="20"/>
                <w:szCs w:val="20"/>
              </w:rPr>
              <w:t>11</w:t>
            </w:r>
          </w:p>
        </w:tc>
        <w:tc>
          <w:tcPr>
            <w:tcW w:w="4943" w:type="dxa"/>
            <w:tcBorders>
              <w:top w:val="single" w:sz="4" w:space="0" w:color="000000"/>
              <w:left w:val="single" w:sz="4" w:space="0" w:color="000000"/>
              <w:bottom w:val="single" w:sz="4" w:space="0" w:color="000000"/>
            </w:tcBorders>
            <w:vAlign w:val="center"/>
          </w:tcPr>
          <w:p w14:paraId="371E0F2A" w14:textId="1EF8FBCD" w:rsidR="007E124A" w:rsidRPr="00EF737C" w:rsidRDefault="007E124A" w:rsidP="00771F0D">
            <w:pPr>
              <w:snapToGrid w:val="0"/>
              <w:rPr>
                <w:rFonts w:asciiTheme="minorHAnsi" w:hAnsiTheme="minorHAnsi" w:cstheme="minorHAnsi"/>
                <w:sz w:val="20"/>
                <w:szCs w:val="20"/>
              </w:rPr>
            </w:pPr>
            <w:r w:rsidRPr="00EF737C">
              <w:rPr>
                <w:rFonts w:asciiTheme="minorHAnsi" w:hAnsiTheme="minorHAnsi" w:cstheme="minorHAnsi"/>
                <w:color w:val="000000"/>
                <w:spacing w:val="-1"/>
                <w:sz w:val="20"/>
                <w:szCs w:val="20"/>
              </w:rPr>
              <w:t xml:space="preserve">If No, </w:t>
            </w:r>
            <w:r w:rsidR="00776AFD" w:rsidRPr="00EF737C">
              <w:rPr>
                <w:rFonts w:asciiTheme="minorHAnsi" w:hAnsiTheme="minorHAnsi" w:cstheme="minorHAnsi"/>
                <w:color w:val="000000"/>
                <w:spacing w:val="-1"/>
                <w:sz w:val="20"/>
                <w:szCs w:val="20"/>
              </w:rPr>
              <w:t>why was fraud</w:t>
            </w:r>
            <w:r w:rsidR="00C46908">
              <w:rPr>
                <w:rFonts w:asciiTheme="minorHAnsi" w:hAnsiTheme="minorHAnsi" w:cstheme="minorHAnsi"/>
                <w:color w:val="000000"/>
                <w:spacing w:val="-1"/>
                <w:sz w:val="20"/>
                <w:szCs w:val="20"/>
              </w:rPr>
              <w:t xml:space="preserve"> not d</w:t>
            </w:r>
            <w:r w:rsidRPr="00EF737C">
              <w:rPr>
                <w:rFonts w:asciiTheme="minorHAnsi" w:hAnsiTheme="minorHAnsi" w:cstheme="minorHAnsi"/>
                <w:color w:val="000000"/>
                <w:spacing w:val="-1"/>
                <w:sz w:val="20"/>
                <w:szCs w:val="20"/>
              </w:rPr>
              <w:t>etected</w:t>
            </w:r>
            <w:r w:rsidR="00164785" w:rsidRPr="00EF737C">
              <w:rPr>
                <w:rFonts w:asciiTheme="minorHAnsi" w:hAnsiTheme="minorHAnsi" w:cstheme="minorHAnsi"/>
                <w:color w:val="000000"/>
                <w:spacing w:val="-1"/>
                <w:sz w:val="20"/>
                <w:szCs w:val="20"/>
              </w:rPr>
              <w:t xml:space="preserve">/informed </w:t>
            </w:r>
            <w:r w:rsidRPr="00EF737C">
              <w:rPr>
                <w:rFonts w:asciiTheme="minorHAnsi" w:hAnsiTheme="minorHAnsi" w:cstheme="minorHAnsi"/>
                <w:color w:val="000000"/>
                <w:spacing w:val="-1"/>
                <w:sz w:val="20"/>
                <w:szCs w:val="20"/>
              </w:rPr>
              <w:t>during such audit.</w:t>
            </w:r>
          </w:p>
        </w:tc>
        <w:tc>
          <w:tcPr>
            <w:tcW w:w="5130" w:type="dxa"/>
            <w:tcBorders>
              <w:top w:val="single" w:sz="4" w:space="0" w:color="000000"/>
              <w:left w:val="single" w:sz="4" w:space="0" w:color="000000"/>
              <w:bottom w:val="single" w:sz="4" w:space="0" w:color="000000"/>
              <w:right w:val="single" w:sz="4" w:space="0" w:color="000000"/>
            </w:tcBorders>
            <w:vAlign w:val="center"/>
          </w:tcPr>
          <w:p w14:paraId="17389A7F" w14:textId="36B11C1B" w:rsidR="007E124A" w:rsidRPr="00EF737C" w:rsidRDefault="00DD6698" w:rsidP="00771F0D">
            <w:pPr>
              <w:snapToGrid w:val="0"/>
              <w:rPr>
                <w:rFonts w:asciiTheme="minorHAnsi" w:hAnsiTheme="minorHAnsi" w:cstheme="minorHAnsi"/>
                <w:sz w:val="20"/>
                <w:szCs w:val="20"/>
              </w:rPr>
            </w:pPr>
            <w:r>
              <w:rPr>
                <w:rFonts w:asciiTheme="minorHAnsi" w:hAnsiTheme="minorHAnsi" w:cstheme="minorHAnsi"/>
                <w:sz w:val="20"/>
                <w:szCs w:val="20"/>
              </w:rPr>
              <w:t>NA</w:t>
            </w:r>
          </w:p>
        </w:tc>
      </w:tr>
      <w:tr w:rsidR="007E124A" w:rsidRPr="00EF737C" w14:paraId="217FE70C" w14:textId="77777777" w:rsidTr="00771F0D">
        <w:trPr>
          <w:trHeight w:val="597"/>
        </w:trPr>
        <w:tc>
          <w:tcPr>
            <w:tcW w:w="925" w:type="dxa"/>
            <w:tcBorders>
              <w:top w:val="single" w:sz="4" w:space="0" w:color="000000"/>
              <w:left w:val="single" w:sz="4" w:space="0" w:color="000000"/>
              <w:bottom w:val="single" w:sz="4" w:space="0" w:color="000000"/>
            </w:tcBorders>
            <w:vAlign w:val="center"/>
          </w:tcPr>
          <w:p w14:paraId="1A02AA02" w14:textId="04345524" w:rsidR="007E124A" w:rsidRPr="00EF737C" w:rsidRDefault="007E124A" w:rsidP="00771F0D">
            <w:pPr>
              <w:snapToGrid w:val="0"/>
              <w:jc w:val="center"/>
              <w:rPr>
                <w:rFonts w:asciiTheme="minorHAnsi" w:hAnsiTheme="minorHAnsi" w:cstheme="minorHAnsi"/>
                <w:sz w:val="20"/>
                <w:szCs w:val="20"/>
              </w:rPr>
            </w:pPr>
            <w:r w:rsidRPr="00EF737C">
              <w:rPr>
                <w:rFonts w:asciiTheme="minorHAnsi" w:hAnsiTheme="minorHAnsi" w:cstheme="minorHAnsi"/>
                <w:sz w:val="20"/>
                <w:szCs w:val="20"/>
              </w:rPr>
              <w:t>1</w:t>
            </w:r>
            <w:r w:rsidR="00F059D9">
              <w:rPr>
                <w:rFonts w:asciiTheme="minorHAnsi" w:hAnsiTheme="minorHAnsi" w:cstheme="minorHAnsi"/>
                <w:sz w:val="20"/>
                <w:szCs w:val="20"/>
              </w:rPr>
              <w:t>2</w:t>
            </w:r>
          </w:p>
        </w:tc>
        <w:tc>
          <w:tcPr>
            <w:tcW w:w="4943" w:type="dxa"/>
            <w:tcBorders>
              <w:top w:val="single" w:sz="4" w:space="0" w:color="000000"/>
              <w:left w:val="single" w:sz="4" w:space="0" w:color="000000"/>
              <w:bottom w:val="single" w:sz="4" w:space="0" w:color="000000"/>
            </w:tcBorders>
            <w:vAlign w:val="center"/>
          </w:tcPr>
          <w:p w14:paraId="7340C2A6" w14:textId="221E382B" w:rsidR="007E124A" w:rsidRPr="00EF737C" w:rsidRDefault="007E124A" w:rsidP="00771F0D">
            <w:pPr>
              <w:snapToGrid w:val="0"/>
              <w:rPr>
                <w:rFonts w:asciiTheme="minorHAnsi" w:hAnsiTheme="minorHAnsi" w:cstheme="minorHAnsi"/>
                <w:sz w:val="20"/>
                <w:szCs w:val="20"/>
              </w:rPr>
            </w:pPr>
            <w:r w:rsidRPr="00EF737C">
              <w:rPr>
                <w:rFonts w:asciiTheme="minorHAnsi" w:hAnsiTheme="minorHAnsi" w:cstheme="minorHAnsi"/>
                <w:color w:val="000000"/>
                <w:spacing w:val="-1"/>
                <w:sz w:val="20"/>
                <w:szCs w:val="20"/>
              </w:rPr>
              <w:t>Is there any investigation conducted &amp; reported after detection by other departments</w:t>
            </w:r>
            <w:r w:rsidR="00C46908">
              <w:rPr>
                <w:rFonts w:asciiTheme="minorHAnsi" w:hAnsiTheme="minorHAnsi" w:cstheme="minorHAnsi"/>
                <w:color w:val="000000"/>
                <w:spacing w:val="-1"/>
                <w:sz w:val="20"/>
                <w:szCs w:val="20"/>
              </w:rPr>
              <w:t xml:space="preserve"> </w:t>
            </w:r>
            <w:r w:rsidRPr="00EF737C">
              <w:rPr>
                <w:rFonts w:asciiTheme="minorHAnsi" w:hAnsiTheme="minorHAnsi" w:cstheme="minorHAnsi"/>
                <w:color w:val="000000"/>
                <w:spacing w:val="-1"/>
                <w:sz w:val="20"/>
                <w:szCs w:val="20"/>
              </w:rPr>
              <w:t>(Yes/No/NA)</w:t>
            </w:r>
          </w:p>
        </w:tc>
        <w:tc>
          <w:tcPr>
            <w:tcW w:w="5130" w:type="dxa"/>
            <w:tcBorders>
              <w:top w:val="single" w:sz="4" w:space="0" w:color="000000"/>
              <w:left w:val="single" w:sz="4" w:space="0" w:color="000000"/>
              <w:bottom w:val="single" w:sz="4" w:space="0" w:color="000000"/>
              <w:right w:val="single" w:sz="4" w:space="0" w:color="000000"/>
            </w:tcBorders>
            <w:vAlign w:val="center"/>
          </w:tcPr>
          <w:p w14:paraId="167855CA" w14:textId="06C4227D" w:rsidR="007E124A" w:rsidRPr="00EF737C" w:rsidRDefault="00DD6698" w:rsidP="00771F0D">
            <w:pPr>
              <w:snapToGrid w:val="0"/>
              <w:rPr>
                <w:rFonts w:asciiTheme="minorHAnsi" w:hAnsiTheme="minorHAnsi" w:cstheme="minorHAnsi"/>
                <w:sz w:val="20"/>
                <w:szCs w:val="20"/>
              </w:rPr>
            </w:pPr>
            <w:r>
              <w:rPr>
                <w:rFonts w:asciiTheme="minorHAnsi" w:hAnsiTheme="minorHAnsi" w:cstheme="minorHAnsi"/>
                <w:sz w:val="20"/>
                <w:szCs w:val="20"/>
              </w:rPr>
              <w:t>YES</w:t>
            </w:r>
          </w:p>
        </w:tc>
      </w:tr>
      <w:tr w:rsidR="007E124A" w:rsidRPr="00EF737C" w14:paraId="4270C040" w14:textId="77777777" w:rsidTr="00771F0D">
        <w:trPr>
          <w:trHeight w:val="597"/>
        </w:trPr>
        <w:tc>
          <w:tcPr>
            <w:tcW w:w="925" w:type="dxa"/>
            <w:tcBorders>
              <w:top w:val="single" w:sz="4" w:space="0" w:color="000000"/>
              <w:left w:val="single" w:sz="4" w:space="0" w:color="000000"/>
              <w:bottom w:val="single" w:sz="4" w:space="0" w:color="000000"/>
            </w:tcBorders>
            <w:vAlign w:val="center"/>
          </w:tcPr>
          <w:p w14:paraId="42CF87D5" w14:textId="798A205C" w:rsidR="007E124A" w:rsidRPr="00EF737C" w:rsidRDefault="007E124A" w:rsidP="00771F0D">
            <w:pPr>
              <w:snapToGrid w:val="0"/>
              <w:jc w:val="center"/>
              <w:rPr>
                <w:rFonts w:asciiTheme="minorHAnsi" w:hAnsiTheme="minorHAnsi" w:cstheme="minorHAnsi"/>
                <w:sz w:val="20"/>
                <w:szCs w:val="20"/>
              </w:rPr>
            </w:pPr>
            <w:r w:rsidRPr="00EF737C">
              <w:rPr>
                <w:rFonts w:asciiTheme="minorHAnsi" w:hAnsiTheme="minorHAnsi" w:cstheme="minorHAnsi"/>
                <w:sz w:val="20"/>
                <w:szCs w:val="20"/>
              </w:rPr>
              <w:t>1</w:t>
            </w:r>
            <w:r w:rsidR="00F059D9">
              <w:rPr>
                <w:rFonts w:asciiTheme="minorHAnsi" w:hAnsiTheme="minorHAnsi" w:cstheme="minorHAnsi"/>
                <w:sz w:val="20"/>
                <w:szCs w:val="20"/>
              </w:rPr>
              <w:t>3</w:t>
            </w:r>
          </w:p>
        </w:tc>
        <w:tc>
          <w:tcPr>
            <w:tcW w:w="4943" w:type="dxa"/>
            <w:tcBorders>
              <w:top w:val="single" w:sz="4" w:space="0" w:color="000000"/>
              <w:left w:val="single" w:sz="4" w:space="0" w:color="000000"/>
              <w:bottom w:val="single" w:sz="4" w:space="0" w:color="000000"/>
            </w:tcBorders>
            <w:vAlign w:val="center"/>
          </w:tcPr>
          <w:p w14:paraId="2E9AD35E" w14:textId="39473961" w:rsidR="007E124A" w:rsidRPr="00EF737C" w:rsidRDefault="007E124A" w:rsidP="00771F0D">
            <w:pPr>
              <w:spacing w:line="276" w:lineRule="auto"/>
              <w:rPr>
                <w:rFonts w:asciiTheme="minorHAnsi" w:eastAsia="Calibri" w:hAnsiTheme="minorHAnsi" w:cstheme="minorHAnsi"/>
                <w:sz w:val="20"/>
                <w:szCs w:val="20"/>
              </w:rPr>
            </w:pPr>
            <w:r w:rsidRPr="00EF737C">
              <w:rPr>
                <w:rFonts w:asciiTheme="minorHAnsi" w:hAnsiTheme="minorHAnsi" w:cstheme="minorHAnsi"/>
                <w:color w:val="000000"/>
                <w:spacing w:val="-1"/>
                <w:sz w:val="20"/>
                <w:szCs w:val="20"/>
              </w:rPr>
              <w:t>If yes, mention the departments who conducted and reported</w:t>
            </w:r>
            <w:r w:rsidR="00A94DAE">
              <w:rPr>
                <w:rFonts w:asciiTheme="minorHAnsi" w:hAnsiTheme="minorHAnsi" w:cstheme="minorHAnsi"/>
                <w:color w:val="000000"/>
                <w:spacing w:val="-1"/>
                <w:sz w:val="20"/>
                <w:szCs w:val="20"/>
              </w:rPr>
              <w:t>.</w:t>
            </w:r>
          </w:p>
        </w:tc>
        <w:tc>
          <w:tcPr>
            <w:tcW w:w="5130" w:type="dxa"/>
            <w:tcBorders>
              <w:top w:val="single" w:sz="4" w:space="0" w:color="000000"/>
              <w:left w:val="single" w:sz="4" w:space="0" w:color="000000"/>
              <w:bottom w:val="single" w:sz="4" w:space="0" w:color="000000"/>
              <w:right w:val="single" w:sz="4" w:space="0" w:color="000000"/>
            </w:tcBorders>
            <w:vAlign w:val="center"/>
          </w:tcPr>
          <w:p w14:paraId="04AB8096" w14:textId="12D82E75" w:rsidR="007E124A" w:rsidRPr="00EF737C" w:rsidRDefault="00DD6698" w:rsidP="00771F0D">
            <w:pPr>
              <w:snapToGrid w:val="0"/>
              <w:rPr>
                <w:rFonts w:asciiTheme="minorHAnsi" w:hAnsiTheme="minorHAnsi" w:cstheme="minorHAnsi"/>
                <w:sz w:val="20"/>
                <w:szCs w:val="20"/>
              </w:rPr>
            </w:pPr>
            <w:r>
              <w:rPr>
                <w:rFonts w:asciiTheme="minorHAnsi" w:hAnsiTheme="minorHAnsi" w:cstheme="minorHAnsi"/>
                <w:sz w:val="20"/>
                <w:szCs w:val="20"/>
              </w:rPr>
              <w:t>FRM</w:t>
            </w:r>
          </w:p>
        </w:tc>
      </w:tr>
    </w:tbl>
    <w:p w14:paraId="0B2896FA" w14:textId="77777777" w:rsidR="0024742C" w:rsidRPr="00403EDA" w:rsidRDefault="0024742C">
      <w:pPr>
        <w:rPr>
          <w:rFonts w:asciiTheme="minorHAnsi" w:hAnsiTheme="minorHAnsi" w:cstheme="minorHAnsi"/>
          <w:b/>
          <w:sz w:val="20"/>
          <w:szCs w:val="20"/>
          <w:u w:val="single"/>
          <w:lang w:val="en-IN"/>
        </w:rPr>
      </w:pPr>
    </w:p>
    <w:tbl>
      <w:tblPr>
        <w:tblW w:w="10980" w:type="dxa"/>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6"/>
        <w:gridCol w:w="2143"/>
        <w:gridCol w:w="2000"/>
        <w:gridCol w:w="2000"/>
        <w:gridCol w:w="2000"/>
        <w:gridCol w:w="1951"/>
      </w:tblGrid>
      <w:tr w:rsidR="00CA5001" w:rsidRPr="00EF737C" w14:paraId="4C1ADCCE" w14:textId="77777777" w:rsidTr="00771F0D">
        <w:trPr>
          <w:trHeight w:val="171"/>
        </w:trPr>
        <w:tc>
          <w:tcPr>
            <w:tcW w:w="10980" w:type="dxa"/>
            <w:gridSpan w:val="6"/>
            <w:shd w:val="clear" w:color="auto" w:fill="D9D9D9" w:themeFill="background1" w:themeFillShade="D9"/>
            <w:vAlign w:val="center"/>
          </w:tcPr>
          <w:p w14:paraId="1D511EE4" w14:textId="51AE95BE" w:rsidR="00CA5001" w:rsidRPr="00EF737C" w:rsidRDefault="006B3C49" w:rsidP="00CA5001">
            <w:pPr>
              <w:ind w:left="-1080"/>
              <w:jc w:val="center"/>
              <w:rPr>
                <w:rFonts w:asciiTheme="minorHAnsi" w:hAnsiTheme="minorHAnsi" w:cstheme="minorHAnsi"/>
                <w:b/>
                <w:sz w:val="20"/>
                <w:szCs w:val="20"/>
              </w:rPr>
            </w:pPr>
            <w:r>
              <w:rPr>
                <w:rFonts w:asciiTheme="minorHAnsi" w:hAnsiTheme="minorHAnsi" w:cstheme="minorHAnsi"/>
                <w:b/>
                <w:sz w:val="20"/>
                <w:szCs w:val="20"/>
              </w:rPr>
              <w:t>Details of involved staff</w:t>
            </w:r>
          </w:p>
        </w:tc>
      </w:tr>
      <w:tr w:rsidR="00EF3BCD" w:rsidRPr="00EF737C" w14:paraId="60BF1B87" w14:textId="77777777" w:rsidTr="00CF5324">
        <w:trPr>
          <w:trHeight w:val="242"/>
        </w:trPr>
        <w:tc>
          <w:tcPr>
            <w:tcW w:w="886" w:type="dxa"/>
            <w:vAlign w:val="center"/>
          </w:tcPr>
          <w:p w14:paraId="3D95ABB8" w14:textId="4EF244D1" w:rsidR="00EF3BCD" w:rsidRPr="00EF737C" w:rsidRDefault="00C46908" w:rsidP="00BE620A">
            <w:pPr>
              <w:snapToGrid w:val="0"/>
              <w:jc w:val="center"/>
              <w:rPr>
                <w:rFonts w:asciiTheme="minorHAnsi" w:hAnsiTheme="minorHAnsi" w:cstheme="minorHAnsi"/>
                <w:b/>
                <w:sz w:val="20"/>
                <w:szCs w:val="20"/>
              </w:rPr>
            </w:pPr>
            <w:r w:rsidRPr="00EF737C">
              <w:rPr>
                <w:rFonts w:asciiTheme="minorHAnsi" w:hAnsiTheme="minorHAnsi" w:cstheme="minorHAnsi"/>
                <w:b/>
                <w:sz w:val="20"/>
                <w:szCs w:val="20"/>
              </w:rPr>
              <w:t>S</w:t>
            </w:r>
            <w:r w:rsidR="00C07D03">
              <w:rPr>
                <w:rFonts w:asciiTheme="minorHAnsi" w:hAnsiTheme="minorHAnsi" w:cstheme="minorHAnsi"/>
                <w:b/>
                <w:sz w:val="20"/>
                <w:szCs w:val="20"/>
              </w:rPr>
              <w:t>r</w:t>
            </w:r>
            <w:r w:rsidRPr="00EF737C">
              <w:rPr>
                <w:rFonts w:asciiTheme="minorHAnsi" w:hAnsiTheme="minorHAnsi" w:cstheme="minorHAnsi"/>
                <w:b/>
                <w:sz w:val="20"/>
                <w:szCs w:val="20"/>
              </w:rPr>
              <w:t>. No</w:t>
            </w:r>
            <w:r w:rsidR="00CF5324">
              <w:rPr>
                <w:rFonts w:asciiTheme="minorHAnsi" w:hAnsiTheme="minorHAnsi" w:cstheme="minorHAnsi"/>
                <w:b/>
                <w:sz w:val="20"/>
                <w:szCs w:val="20"/>
              </w:rPr>
              <w:t>.</w:t>
            </w:r>
          </w:p>
        </w:tc>
        <w:tc>
          <w:tcPr>
            <w:tcW w:w="2143" w:type="dxa"/>
            <w:vAlign w:val="center"/>
          </w:tcPr>
          <w:p w14:paraId="31E9865D" w14:textId="77777777" w:rsidR="00EF3BCD" w:rsidRPr="00EF737C" w:rsidRDefault="00EF3BCD" w:rsidP="00BE620A">
            <w:pPr>
              <w:snapToGrid w:val="0"/>
              <w:jc w:val="center"/>
              <w:rPr>
                <w:rFonts w:asciiTheme="minorHAnsi" w:hAnsiTheme="minorHAnsi" w:cstheme="minorHAnsi"/>
                <w:b/>
                <w:sz w:val="20"/>
                <w:szCs w:val="20"/>
              </w:rPr>
            </w:pPr>
            <w:r w:rsidRPr="00EF737C">
              <w:rPr>
                <w:rFonts w:asciiTheme="minorHAnsi" w:hAnsiTheme="minorHAnsi" w:cstheme="minorHAnsi"/>
                <w:b/>
                <w:sz w:val="20"/>
                <w:szCs w:val="20"/>
              </w:rPr>
              <w:t>Staff Name</w:t>
            </w:r>
          </w:p>
        </w:tc>
        <w:tc>
          <w:tcPr>
            <w:tcW w:w="2000" w:type="dxa"/>
            <w:vAlign w:val="center"/>
          </w:tcPr>
          <w:p w14:paraId="66D4736D" w14:textId="49D13E49" w:rsidR="00EF3BCD" w:rsidRPr="00EF737C" w:rsidRDefault="00EF3BCD" w:rsidP="00BE620A">
            <w:pPr>
              <w:snapToGrid w:val="0"/>
              <w:jc w:val="center"/>
              <w:rPr>
                <w:rFonts w:asciiTheme="minorHAnsi" w:hAnsiTheme="minorHAnsi" w:cstheme="minorHAnsi"/>
                <w:b/>
                <w:sz w:val="20"/>
                <w:szCs w:val="20"/>
              </w:rPr>
            </w:pPr>
            <w:r w:rsidRPr="00EF737C">
              <w:rPr>
                <w:rFonts w:asciiTheme="minorHAnsi" w:hAnsiTheme="minorHAnsi" w:cstheme="minorHAnsi"/>
                <w:b/>
                <w:sz w:val="20"/>
                <w:szCs w:val="20"/>
              </w:rPr>
              <w:t>Employ</w:t>
            </w:r>
            <w:r w:rsidR="00C46908">
              <w:rPr>
                <w:rFonts w:asciiTheme="minorHAnsi" w:hAnsiTheme="minorHAnsi" w:cstheme="minorHAnsi"/>
                <w:b/>
                <w:sz w:val="20"/>
                <w:szCs w:val="20"/>
              </w:rPr>
              <w:t>ee</w:t>
            </w:r>
            <w:r w:rsidRPr="00EF737C">
              <w:rPr>
                <w:rFonts w:asciiTheme="minorHAnsi" w:hAnsiTheme="minorHAnsi" w:cstheme="minorHAnsi"/>
                <w:b/>
                <w:sz w:val="20"/>
                <w:szCs w:val="20"/>
              </w:rPr>
              <w:t xml:space="preserve"> ID</w:t>
            </w:r>
          </w:p>
        </w:tc>
        <w:tc>
          <w:tcPr>
            <w:tcW w:w="2000" w:type="dxa"/>
            <w:vAlign w:val="center"/>
          </w:tcPr>
          <w:p w14:paraId="7F5D0E09" w14:textId="77777777" w:rsidR="00EF3BCD" w:rsidRPr="00EF737C" w:rsidRDefault="00EF3BCD" w:rsidP="00BE620A">
            <w:pPr>
              <w:snapToGrid w:val="0"/>
              <w:jc w:val="center"/>
              <w:rPr>
                <w:rFonts w:asciiTheme="minorHAnsi" w:hAnsiTheme="minorHAnsi" w:cstheme="minorHAnsi"/>
                <w:b/>
                <w:sz w:val="20"/>
                <w:szCs w:val="20"/>
              </w:rPr>
            </w:pPr>
            <w:r w:rsidRPr="00EF737C">
              <w:rPr>
                <w:rFonts w:asciiTheme="minorHAnsi" w:hAnsiTheme="minorHAnsi" w:cstheme="minorHAnsi"/>
                <w:b/>
                <w:sz w:val="20"/>
                <w:szCs w:val="20"/>
              </w:rPr>
              <w:t>Designation</w:t>
            </w:r>
          </w:p>
        </w:tc>
        <w:tc>
          <w:tcPr>
            <w:tcW w:w="2000" w:type="dxa"/>
            <w:vAlign w:val="center"/>
          </w:tcPr>
          <w:p w14:paraId="5DE6CB7A" w14:textId="77777777" w:rsidR="00EF3BCD" w:rsidRDefault="00EF3BCD" w:rsidP="00BE620A">
            <w:pPr>
              <w:snapToGrid w:val="0"/>
              <w:jc w:val="center"/>
              <w:rPr>
                <w:rFonts w:asciiTheme="minorHAnsi" w:hAnsiTheme="minorHAnsi" w:cstheme="minorHAnsi"/>
                <w:b/>
                <w:sz w:val="20"/>
                <w:szCs w:val="20"/>
              </w:rPr>
            </w:pPr>
            <w:r w:rsidRPr="00EF737C">
              <w:rPr>
                <w:rFonts w:asciiTheme="minorHAnsi" w:hAnsiTheme="minorHAnsi" w:cstheme="minorHAnsi"/>
                <w:b/>
                <w:sz w:val="20"/>
                <w:szCs w:val="20"/>
              </w:rPr>
              <w:t>D</w:t>
            </w:r>
            <w:r w:rsidR="007D4B85">
              <w:rPr>
                <w:rFonts w:asciiTheme="minorHAnsi" w:hAnsiTheme="minorHAnsi" w:cstheme="minorHAnsi"/>
                <w:b/>
                <w:sz w:val="20"/>
                <w:szCs w:val="20"/>
              </w:rPr>
              <w:t>OJ in S</w:t>
            </w:r>
            <w:r w:rsidR="000E572D">
              <w:rPr>
                <w:rFonts w:asciiTheme="minorHAnsi" w:hAnsiTheme="minorHAnsi" w:cstheme="minorHAnsi"/>
                <w:b/>
                <w:sz w:val="20"/>
                <w:szCs w:val="20"/>
              </w:rPr>
              <w:t>SFL</w:t>
            </w:r>
          </w:p>
          <w:p w14:paraId="2FF06F9F" w14:textId="6FE4CA96" w:rsidR="00F744BE" w:rsidRPr="00EF737C" w:rsidRDefault="00F744BE" w:rsidP="00F744BE">
            <w:pPr>
              <w:snapToGrid w:val="0"/>
              <w:jc w:val="center"/>
              <w:rPr>
                <w:rFonts w:asciiTheme="minorHAnsi" w:hAnsiTheme="minorHAnsi" w:cstheme="minorHAnsi"/>
                <w:b/>
                <w:sz w:val="20"/>
                <w:szCs w:val="20"/>
              </w:rPr>
            </w:pPr>
            <w:r>
              <w:rPr>
                <w:rFonts w:asciiTheme="minorHAnsi" w:hAnsiTheme="minorHAnsi" w:cstheme="minorHAnsi"/>
                <w:b/>
                <w:sz w:val="20"/>
                <w:szCs w:val="20"/>
              </w:rPr>
              <w:t>(</w:t>
            </w:r>
            <w:r w:rsidRPr="00F744BE">
              <w:rPr>
                <w:rFonts w:asciiTheme="minorHAnsi" w:hAnsiTheme="minorHAnsi" w:cstheme="minorHAnsi"/>
                <w:b/>
                <w:color w:val="FF0000"/>
                <w:sz w:val="20"/>
                <w:szCs w:val="20"/>
              </w:rPr>
              <w:t>DD/MMM/YY</w:t>
            </w:r>
            <w:r>
              <w:rPr>
                <w:rFonts w:asciiTheme="minorHAnsi" w:hAnsiTheme="minorHAnsi" w:cstheme="minorHAnsi"/>
                <w:b/>
                <w:sz w:val="20"/>
                <w:szCs w:val="20"/>
              </w:rPr>
              <w:t>)</w:t>
            </w:r>
          </w:p>
        </w:tc>
        <w:tc>
          <w:tcPr>
            <w:tcW w:w="1951" w:type="dxa"/>
            <w:vAlign w:val="center"/>
          </w:tcPr>
          <w:p w14:paraId="3E92DFC1" w14:textId="62093508" w:rsidR="00EF3BCD" w:rsidRDefault="007D4B85" w:rsidP="00BE620A">
            <w:pPr>
              <w:snapToGrid w:val="0"/>
              <w:jc w:val="center"/>
              <w:rPr>
                <w:rFonts w:asciiTheme="minorHAnsi" w:hAnsiTheme="minorHAnsi" w:cstheme="minorHAnsi"/>
                <w:b/>
                <w:sz w:val="20"/>
                <w:szCs w:val="20"/>
              </w:rPr>
            </w:pPr>
            <w:r w:rsidRPr="00EF737C">
              <w:rPr>
                <w:rFonts w:asciiTheme="minorHAnsi" w:hAnsiTheme="minorHAnsi" w:cstheme="minorHAnsi"/>
                <w:b/>
                <w:sz w:val="20"/>
                <w:szCs w:val="20"/>
              </w:rPr>
              <w:t>D</w:t>
            </w:r>
            <w:r>
              <w:rPr>
                <w:rFonts w:asciiTheme="minorHAnsi" w:hAnsiTheme="minorHAnsi" w:cstheme="minorHAnsi"/>
                <w:b/>
                <w:sz w:val="20"/>
                <w:szCs w:val="20"/>
              </w:rPr>
              <w:t xml:space="preserve">OJ in </w:t>
            </w:r>
            <w:r w:rsidR="00F744BE">
              <w:rPr>
                <w:rFonts w:asciiTheme="minorHAnsi" w:hAnsiTheme="minorHAnsi" w:cstheme="minorHAnsi"/>
                <w:b/>
                <w:sz w:val="20"/>
                <w:szCs w:val="20"/>
              </w:rPr>
              <w:t>B</w:t>
            </w:r>
            <w:r>
              <w:rPr>
                <w:rFonts w:asciiTheme="minorHAnsi" w:hAnsiTheme="minorHAnsi" w:cstheme="minorHAnsi"/>
                <w:b/>
                <w:sz w:val="20"/>
                <w:szCs w:val="20"/>
              </w:rPr>
              <w:t>ranch</w:t>
            </w:r>
          </w:p>
          <w:p w14:paraId="35F70672" w14:textId="239ED278" w:rsidR="00F744BE" w:rsidRPr="00EF737C" w:rsidRDefault="00F744BE" w:rsidP="00BE620A">
            <w:pPr>
              <w:snapToGrid w:val="0"/>
              <w:jc w:val="center"/>
              <w:rPr>
                <w:rFonts w:asciiTheme="minorHAnsi" w:hAnsiTheme="minorHAnsi" w:cstheme="minorHAnsi"/>
                <w:b/>
                <w:sz w:val="20"/>
                <w:szCs w:val="20"/>
              </w:rPr>
            </w:pPr>
            <w:r>
              <w:rPr>
                <w:rFonts w:asciiTheme="minorHAnsi" w:hAnsiTheme="minorHAnsi" w:cstheme="minorHAnsi"/>
                <w:b/>
                <w:sz w:val="20"/>
                <w:szCs w:val="20"/>
              </w:rPr>
              <w:t>(</w:t>
            </w:r>
            <w:r w:rsidRPr="00F744BE">
              <w:rPr>
                <w:rFonts w:asciiTheme="minorHAnsi" w:hAnsiTheme="minorHAnsi" w:cstheme="minorHAnsi"/>
                <w:b/>
                <w:color w:val="FF0000"/>
                <w:sz w:val="20"/>
                <w:szCs w:val="20"/>
              </w:rPr>
              <w:t>DD/MMM/YY</w:t>
            </w:r>
            <w:r>
              <w:rPr>
                <w:rFonts w:asciiTheme="minorHAnsi" w:hAnsiTheme="minorHAnsi" w:cstheme="minorHAnsi"/>
                <w:b/>
                <w:sz w:val="20"/>
                <w:szCs w:val="20"/>
              </w:rPr>
              <w:t>)</w:t>
            </w:r>
          </w:p>
        </w:tc>
      </w:tr>
      <w:tr w:rsidR="00EF3BCD" w:rsidRPr="00EF737C" w14:paraId="0EBC1983" w14:textId="77777777" w:rsidTr="00CF5324">
        <w:trPr>
          <w:trHeight w:val="261"/>
        </w:trPr>
        <w:tc>
          <w:tcPr>
            <w:tcW w:w="886" w:type="dxa"/>
            <w:vAlign w:val="center"/>
          </w:tcPr>
          <w:p w14:paraId="1E8FFB43" w14:textId="0A7AFF2C" w:rsidR="00EF3BCD" w:rsidRPr="00EF737C" w:rsidRDefault="00DD6698" w:rsidP="00BE620A">
            <w:pPr>
              <w:jc w:val="center"/>
              <w:rPr>
                <w:rFonts w:asciiTheme="minorHAnsi" w:hAnsiTheme="minorHAnsi" w:cstheme="minorHAnsi"/>
                <w:sz w:val="20"/>
                <w:szCs w:val="20"/>
              </w:rPr>
            </w:pPr>
            <w:r>
              <w:rPr>
                <w:rFonts w:asciiTheme="minorHAnsi" w:hAnsiTheme="minorHAnsi" w:cstheme="minorHAnsi"/>
                <w:sz w:val="20"/>
                <w:szCs w:val="20"/>
              </w:rPr>
              <w:t>1</w:t>
            </w:r>
          </w:p>
        </w:tc>
        <w:tc>
          <w:tcPr>
            <w:tcW w:w="2143" w:type="dxa"/>
            <w:vAlign w:val="center"/>
          </w:tcPr>
          <w:p w14:paraId="14A6FE6D" w14:textId="60D8563C" w:rsidR="00EF3BCD" w:rsidRPr="00EF737C" w:rsidRDefault="00EC14D5" w:rsidP="00C93E51">
            <w:pPr>
              <w:rPr>
                <w:rFonts w:asciiTheme="minorHAnsi" w:hAnsiTheme="minorHAnsi" w:cstheme="minorHAnsi"/>
                <w:sz w:val="20"/>
                <w:szCs w:val="20"/>
              </w:rPr>
            </w:pPr>
            <w:r w:rsidRPr="00EC14D5">
              <w:rPr>
                <w:rFonts w:asciiTheme="minorHAnsi" w:hAnsiTheme="minorHAnsi" w:cstheme="minorHAnsi"/>
                <w:sz w:val="20"/>
                <w:szCs w:val="20"/>
              </w:rPr>
              <w:t>Ajjaiah V</w:t>
            </w:r>
          </w:p>
        </w:tc>
        <w:tc>
          <w:tcPr>
            <w:tcW w:w="2000" w:type="dxa"/>
            <w:vAlign w:val="center"/>
          </w:tcPr>
          <w:p w14:paraId="657B6134" w14:textId="0C1DD2A6" w:rsidR="00C93E51" w:rsidRPr="00EF737C" w:rsidRDefault="00EC14D5" w:rsidP="00BE620A">
            <w:pPr>
              <w:jc w:val="center"/>
              <w:rPr>
                <w:rFonts w:asciiTheme="minorHAnsi" w:hAnsiTheme="minorHAnsi" w:cstheme="minorHAnsi"/>
                <w:sz w:val="20"/>
                <w:szCs w:val="20"/>
              </w:rPr>
            </w:pPr>
            <w:r w:rsidRPr="00EC14D5">
              <w:rPr>
                <w:rFonts w:asciiTheme="minorHAnsi" w:hAnsiTheme="minorHAnsi" w:cstheme="minorHAnsi"/>
                <w:sz w:val="20"/>
                <w:szCs w:val="20"/>
              </w:rPr>
              <w:t>SF0084547</w:t>
            </w:r>
          </w:p>
        </w:tc>
        <w:tc>
          <w:tcPr>
            <w:tcW w:w="2000" w:type="dxa"/>
            <w:vAlign w:val="center"/>
          </w:tcPr>
          <w:p w14:paraId="494CFE47" w14:textId="20AB4711" w:rsidR="00EF3BCD" w:rsidRPr="00EF737C" w:rsidRDefault="00DD6698" w:rsidP="00BE620A">
            <w:pPr>
              <w:jc w:val="center"/>
              <w:rPr>
                <w:rFonts w:asciiTheme="minorHAnsi" w:hAnsiTheme="minorHAnsi" w:cstheme="minorHAnsi"/>
                <w:sz w:val="20"/>
                <w:szCs w:val="20"/>
              </w:rPr>
            </w:pPr>
            <w:r>
              <w:rPr>
                <w:rFonts w:asciiTheme="minorHAnsi" w:hAnsiTheme="minorHAnsi" w:cstheme="minorHAnsi"/>
                <w:sz w:val="20"/>
                <w:szCs w:val="20"/>
              </w:rPr>
              <w:t>Loan Officer</w:t>
            </w:r>
          </w:p>
        </w:tc>
        <w:tc>
          <w:tcPr>
            <w:tcW w:w="2000" w:type="dxa"/>
            <w:vAlign w:val="center"/>
          </w:tcPr>
          <w:p w14:paraId="29C3C355" w14:textId="4FAE136B" w:rsidR="00EF3BCD" w:rsidRPr="00EF737C" w:rsidRDefault="00DA41E2" w:rsidP="00BE620A">
            <w:pPr>
              <w:jc w:val="center"/>
              <w:rPr>
                <w:rFonts w:asciiTheme="minorHAnsi" w:hAnsiTheme="minorHAnsi" w:cstheme="minorHAnsi"/>
                <w:sz w:val="20"/>
                <w:szCs w:val="20"/>
              </w:rPr>
            </w:pPr>
            <w:r>
              <w:rPr>
                <w:rFonts w:asciiTheme="minorHAnsi" w:hAnsiTheme="minorHAnsi" w:cstheme="minorHAnsi"/>
                <w:sz w:val="20"/>
                <w:szCs w:val="20"/>
              </w:rPr>
              <w:t>26-04-2024</w:t>
            </w:r>
          </w:p>
        </w:tc>
        <w:tc>
          <w:tcPr>
            <w:tcW w:w="1951" w:type="dxa"/>
            <w:vAlign w:val="center"/>
          </w:tcPr>
          <w:p w14:paraId="5629700A" w14:textId="1EEBFDE8" w:rsidR="00F71878" w:rsidRPr="00EF737C" w:rsidRDefault="00DA41E2" w:rsidP="00BE620A">
            <w:pPr>
              <w:jc w:val="center"/>
              <w:rPr>
                <w:rFonts w:asciiTheme="minorHAnsi" w:hAnsiTheme="minorHAnsi" w:cstheme="minorHAnsi"/>
                <w:sz w:val="20"/>
                <w:szCs w:val="20"/>
              </w:rPr>
            </w:pPr>
            <w:r>
              <w:rPr>
                <w:rFonts w:asciiTheme="minorHAnsi" w:hAnsiTheme="minorHAnsi" w:cstheme="minorHAnsi"/>
                <w:sz w:val="20"/>
                <w:szCs w:val="20"/>
              </w:rPr>
              <w:t>26-04-2024</w:t>
            </w:r>
          </w:p>
        </w:tc>
      </w:tr>
      <w:tr w:rsidR="006C5037" w:rsidRPr="00EF737C" w14:paraId="31B10FDB" w14:textId="77777777" w:rsidTr="00CF5324">
        <w:trPr>
          <w:trHeight w:val="261"/>
        </w:trPr>
        <w:tc>
          <w:tcPr>
            <w:tcW w:w="886" w:type="dxa"/>
            <w:vAlign w:val="center"/>
          </w:tcPr>
          <w:p w14:paraId="04A9EDE0" w14:textId="77777777" w:rsidR="006C5037" w:rsidRPr="00EF737C" w:rsidRDefault="006C5037" w:rsidP="00BE620A">
            <w:pPr>
              <w:jc w:val="center"/>
              <w:rPr>
                <w:rFonts w:asciiTheme="minorHAnsi" w:hAnsiTheme="minorHAnsi" w:cstheme="minorHAnsi"/>
                <w:sz w:val="20"/>
                <w:szCs w:val="20"/>
              </w:rPr>
            </w:pPr>
          </w:p>
        </w:tc>
        <w:tc>
          <w:tcPr>
            <w:tcW w:w="2143" w:type="dxa"/>
            <w:vAlign w:val="center"/>
          </w:tcPr>
          <w:p w14:paraId="06175D08" w14:textId="77777777" w:rsidR="006C5037" w:rsidRPr="00EF737C" w:rsidRDefault="006C5037" w:rsidP="00C93E51">
            <w:pPr>
              <w:rPr>
                <w:rFonts w:asciiTheme="minorHAnsi" w:hAnsiTheme="minorHAnsi" w:cstheme="minorHAnsi"/>
                <w:sz w:val="20"/>
                <w:szCs w:val="20"/>
              </w:rPr>
            </w:pPr>
          </w:p>
        </w:tc>
        <w:tc>
          <w:tcPr>
            <w:tcW w:w="2000" w:type="dxa"/>
            <w:vAlign w:val="center"/>
          </w:tcPr>
          <w:p w14:paraId="4958A74A" w14:textId="77777777" w:rsidR="006C5037" w:rsidRPr="00EF737C" w:rsidRDefault="006C5037" w:rsidP="00BE620A">
            <w:pPr>
              <w:jc w:val="center"/>
              <w:rPr>
                <w:rFonts w:asciiTheme="minorHAnsi" w:hAnsiTheme="minorHAnsi" w:cstheme="minorHAnsi"/>
                <w:sz w:val="20"/>
                <w:szCs w:val="20"/>
              </w:rPr>
            </w:pPr>
          </w:p>
        </w:tc>
        <w:tc>
          <w:tcPr>
            <w:tcW w:w="2000" w:type="dxa"/>
            <w:vAlign w:val="center"/>
          </w:tcPr>
          <w:p w14:paraId="6916A23D" w14:textId="77777777" w:rsidR="006C5037" w:rsidRPr="00EF737C" w:rsidRDefault="006C5037" w:rsidP="00BE620A">
            <w:pPr>
              <w:jc w:val="center"/>
              <w:rPr>
                <w:rFonts w:asciiTheme="minorHAnsi" w:hAnsiTheme="minorHAnsi" w:cstheme="minorHAnsi"/>
                <w:sz w:val="20"/>
                <w:szCs w:val="20"/>
              </w:rPr>
            </w:pPr>
          </w:p>
        </w:tc>
        <w:tc>
          <w:tcPr>
            <w:tcW w:w="2000" w:type="dxa"/>
            <w:vAlign w:val="center"/>
          </w:tcPr>
          <w:p w14:paraId="245AEEA1" w14:textId="77777777" w:rsidR="006C5037" w:rsidRPr="00EF737C" w:rsidRDefault="006C5037" w:rsidP="00BE620A">
            <w:pPr>
              <w:jc w:val="center"/>
              <w:rPr>
                <w:rFonts w:asciiTheme="minorHAnsi" w:hAnsiTheme="minorHAnsi" w:cstheme="minorHAnsi"/>
                <w:sz w:val="20"/>
                <w:szCs w:val="20"/>
              </w:rPr>
            </w:pPr>
          </w:p>
        </w:tc>
        <w:tc>
          <w:tcPr>
            <w:tcW w:w="1951" w:type="dxa"/>
            <w:vAlign w:val="center"/>
          </w:tcPr>
          <w:p w14:paraId="4F81629D" w14:textId="77777777" w:rsidR="006C5037" w:rsidRPr="00EF737C" w:rsidRDefault="006C5037" w:rsidP="00BE620A">
            <w:pPr>
              <w:jc w:val="center"/>
              <w:rPr>
                <w:rFonts w:asciiTheme="minorHAnsi" w:hAnsiTheme="minorHAnsi" w:cstheme="minorHAnsi"/>
                <w:sz w:val="20"/>
                <w:szCs w:val="20"/>
              </w:rPr>
            </w:pPr>
          </w:p>
        </w:tc>
      </w:tr>
      <w:tr w:rsidR="006C5037" w:rsidRPr="00EF737C" w14:paraId="08AA8699" w14:textId="77777777" w:rsidTr="00CF5324">
        <w:trPr>
          <w:trHeight w:val="261"/>
        </w:trPr>
        <w:tc>
          <w:tcPr>
            <w:tcW w:w="886" w:type="dxa"/>
            <w:vAlign w:val="center"/>
          </w:tcPr>
          <w:p w14:paraId="7AA8BB7C" w14:textId="77777777" w:rsidR="006C5037" w:rsidRPr="00EF737C" w:rsidRDefault="006C5037" w:rsidP="00BE620A">
            <w:pPr>
              <w:jc w:val="center"/>
              <w:rPr>
                <w:rFonts w:asciiTheme="minorHAnsi" w:hAnsiTheme="minorHAnsi" w:cstheme="minorHAnsi"/>
                <w:sz w:val="20"/>
                <w:szCs w:val="20"/>
              </w:rPr>
            </w:pPr>
          </w:p>
        </w:tc>
        <w:tc>
          <w:tcPr>
            <w:tcW w:w="2143" w:type="dxa"/>
            <w:vAlign w:val="center"/>
          </w:tcPr>
          <w:p w14:paraId="362D8F7D" w14:textId="77777777" w:rsidR="006C5037" w:rsidRPr="00EF737C" w:rsidRDefault="006C5037" w:rsidP="00C93E51">
            <w:pPr>
              <w:rPr>
                <w:rFonts w:asciiTheme="minorHAnsi" w:hAnsiTheme="minorHAnsi" w:cstheme="minorHAnsi"/>
                <w:sz w:val="20"/>
                <w:szCs w:val="20"/>
              </w:rPr>
            </w:pPr>
          </w:p>
        </w:tc>
        <w:tc>
          <w:tcPr>
            <w:tcW w:w="2000" w:type="dxa"/>
            <w:vAlign w:val="center"/>
          </w:tcPr>
          <w:p w14:paraId="0CE6899A" w14:textId="77777777" w:rsidR="006C5037" w:rsidRPr="00EF737C" w:rsidRDefault="006C5037" w:rsidP="00BE620A">
            <w:pPr>
              <w:jc w:val="center"/>
              <w:rPr>
                <w:rFonts w:asciiTheme="minorHAnsi" w:hAnsiTheme="minorHAnsi" w:cstheme="minorHAnsi"/>
                <w:sz w:val="20"/>
                <w:szCs w:val="20"/>
              </w:rPr>
            </w:pPr>
          </w:p>
        </w:tc>
        <w:tc>
          <w:tcPr>
            <w:tcW w:w="2000" w:type="dxa"/>
            <w:vAlign w:val="center"/>
          </w:tcPr>
          <w:p w14:paraId="03398E99" w14:textId="77777777" w:rsidR="006C5037" w:rsidRPr="00EF737C" w:rsidRDefault="006C5037" w:rsidP="00BE620A">
            <w:pPr>
              <w:jc w:val="center"/>
              <w:rPr>
                <w:rFonts w:asciiTheme="minorHAnsi" w:hAnsiTheme="minorHAnsi" w:cstheme="minorHAnsi"/>
                <w:sz w:val="20"/>
                <w:szCs w:val="20"/>
              </w:rPr>
            </w:pPr>
          </w:p>
        </w:tc>
        <w:tc>
          <w:tcPr>
            <w:tcW w:w="2000" w:type="dxa"/>
            <w:vAlign w:val="center"/>
          </w:tcPr>
          <w:p w14:paraId="52203928" w14:textId="77777777" w:rsidR="006C5037" w:rsidRPr="00EF737C" w:rsidRDefault="006C5037" w:rsidP="00BE620A">
            <w:pPr>
              <w:jc w:val="center"/>
              <w:rPr>
                <w:rFonts w:asciiTheme="minorHAnsi" w:hAnsiTheme="minorHAnsi" w:cstheme="minorHAnsi"/>
                <w:sz w:val="20"/>
                <w:szCs w:val="20"/>
              </w:rPr>
            </w:pPr>
          </w:p>
        </w:tc>
        <w:tc>
          <w:tcPr>
            <w:tcW w:w="1951" w:type="dxa"/>
            <w:vAlign w:val="center"/>
          </w:tcPr>
          <w:p w14:paraId="393D8881" w14:textId="77777777" w:rsidR="006C5037" w:rsidRPr="00EF737C" w:rsidRDefault="006C5037" w:rsidP="00BE620A">
            <w:pPr>
              <w:jc w:val="center"/>
              <w:rPr>
                <w:rFonts w:asciiTheme="minorHAnsi" w:hAnsiTheme="minorHAnsi" w:cstheme="minorHAnsi"/>
                <w:sz w:val="20"/>
                <w:szCs w:val="20"/>
              </w:rPr>
            </w:pPr>
          </w:p>
        </w:tc>
      </w:tr>
      <w:tr w:rsidR="006C5037" w:rsidRPr="00EF737C" w14:paraId="1612ABB1" w14:textId="77777777" w:rsidTr="00CF5324">
        <w:trPr>
          <w:trHeight w:val="261"/>
        </w:trPr>
        <w:tc>
          <w:tcPr>
            <w:tcW w:w="886" w:type="dxa"/>
            <w:vAlign w:val="center"/>
          </w:tcPr>
          <w:p w14:paraId="5B922BFB" w14:textId="77777777" w:rsidR="006C5037" w:rsidRPr="00EF737C" w:rsidRDefault="006C5037" w:rsidP="00BE620A">
            <w:pPr>
              <w:jc w:val="center"/>
              <w:rPr>
                <w:rFonts w:asciiTheme="minorHAnsi" w:hAnsiTheme="minorHAnsi" w:cstheme="minorHAnsi"/>
                <w:sz w:val="20"/>
                <w:szCs w:val="20"/>
              </w:rPr>
            </w:pPr>
          </w:p>
        </w:tc>
        <w:tc>
          <w:tcPr>
            <w:tcW w:w="2143" w:type="dxa"/>
            <w:vAlign w:val="center"/>
          </w:tcPr>
          <w:p w14:paraId="11AE2456" w14:textId="77777777" w:rsidR="006C5037" w:rsidRPr="00EF737C" w:rsidRDefault="006C5037" w:rsidP="00C93E51">
            <w:pPr>
              <w:rPr>
                <w:rFonts w:asciiTheme="minorHAnsi" w:hAnsiTheme="minorHAnsi" w:cstheme="minorHAnsi"/>
                <w:sz w:val="20"/>
                <w:szCs w:val="20"/>
              </w:rPr>
            </w:pPr>
          </w:p>
        </w:tc>
        <w:tc>
          <w:tcPr>
            <w:tcW w:w="2000" w:type="dxa"/>
            <w:vAlign w:val="center"/>
          </w:tcPr>
          <w:p w14:paraId="60B4BD26" w14:textId="77777777" w:rsidR="006C5037" w:rsidRPr="00EF737C" w:rsidRDefault="006C5037" w:rsidP="00BE620A">
            <w:pPr>
              <w:jc w:val="center"/>
              <w:rPr>
                <w:rFonts w:asciiTheme="minorHAnsi" w:hAnsiTheme="minorHAnsi" w:cstheme="minorHAnsi"/>
                <w:sz w:val="20"/>
                <w:szCs w:val="20"/>
              </w:rPr>
            </w:pPr>
          </w:p>
        </w:tc>
        <w:tc>
          <w:tcPr>
            <w:tcW w:w="2000" w:type="dxa"/>
            <w:vAlign w:val="center"/>
          </w:tcPr>
          <w:p w14:paraId="10C946B4" w14:textId="77777777" w:rsidR="006C5037" w:rsidRPr="00EF737C" w:rsidRDefault="006C5037" w:rsidP="00BE620A">
            <w:pPr>
              <w:jc w:val="center"/>
              <w:rPr>
                <w:rFonts w:asciiTheme="minorHAnsi" w:hAnsiTheme="minorHAnsi" w:cstheme="minorHAnsi"/>
                <w:sz w:val="20"/>
                <w:szCs w:val="20"/>
              </w:rPr>
            </w:pPr>
          </w:p>
        </w:tc>
        <w:tc>
          <w:tcPr>
            <w:tcW w:w="2000" w:type="dxa"/>
            <w:vAlign w:val="center"/>
          </w:tcPr>
          <w:p w14:paraId="14AA3073" w14:textId="77777777" w:rsidR="006C5037" w:rsidRPr="00EF737C" w:rsidRDefault="006C5037" w:rsidP="00BE620A">
            <w:pPr>
              <w:jc w:val="center"/>
              <w:rPr>
                <w:rFonts w:asciiTheme="minorHAnsi" w:hAnsiTheme="minorHAnsi" w:cstheme="minorHAnsi"/>
                <w:sz w:val="20"/>
                <w:szCs w:val="20"/>
              </w:rPr>
            </w:pPr>
          </w:p>
        </w:tc>
        <w:tc>
          <w:tcPr>
            <w:tcW w:w="1951" w:type="dxa"/>
            <w:vAlign w:val="center"/>
          </w:tcPr>
          <w:p w14:paraId="60116313" w14:textId="77777777" w:rsidR="006C5037" w:rsidRPr="00EF737C" w:rsidRDefault="006C5037" w:rsidP="00BE620A">
            <w:pPr>
              <w:jc w:val="center"/>
              <w:rPr>
                <w:rFonts w:asciiTheme="minorHAnsi" w:hAnsiTheme="minorHAnsi" w:cstheme="minorHAnsi"/>
                <w:sz w:val="20"/>
                <w:szCs w:val="20"/>
              </w:rPr>
            </w:pPr>
          </w:p>
        </w:tc>
      </w:tr>
      <w:tr w:rsidR="006C5037" w:rsidRPr="00EF737C" w14:paraId="4F5B75A2" w14:textId="77777777" w:rsidTr="00CF5324">
        <w:trPr>
          <w:trHeight w:val="261"/>
        </w:trPr>
        <w:tc>
          <w:tcPr>
            <w:tcW w:w="886" w:type="dxa"/>
            <w:vAlign w:val="center"/>
          </w:tcPr>
          <w:p w14:paraId="4D505670" w14:textId="77777777" w:rsidR="006C5037" w:rsidRPr="00EF737C" w:rsidRDefault="006C5037" w:rsidP="00BE620A">
            <w:pPr>
              <w:jc w:val="center"/>
              <w:rPr>
                <w:rFonts w:asciiTheme="minorHAnsi" w:hAnsiTheme="minorHAnsi" w:cstheme="minorHAnsi"/>
                <w:sz w:val="20"/>
                <w:szCs w:val="20"/>
              </w:rPr>
            </w:pPr>
          </w:p>
        </w:tc>
        <w:tc>
          <w:tcPr>
            <w:tcW w:w="2143" w:type="dxa"/>
            <w:vAlign w:val="center"/>
          </w:tcPr>
          <w:p w14:paraId="1E10EA6B" w14:textId="77777777" w:rsidR="006C5037" w:rsidRPr="00EF737C" w:rsidRDefault="006C5037" w:rsidP="00C93E51">
            <w:pPr>
              <w:rPr>
                <w:rFonts w:asciiTheme="minorHAnsi" w:hAnsiTheme="minorHAnsi" w:cstheme="minorHAnsi"/>
                <w:sz w:val="20"/>
                <w:szCs w:val="20"/>
              </w:rPr>
            </w:pPr>
          </w:p>
        </w:tc>
        <w:tc>
          <w:tcPr>
            <w:tcW w:w="2000" w:type="dxa"/>
            <w:vAlign w:val="center"/>
          </w:tcPr>
          <w:p w14:paraId="09FDDBA6" w14:textId="77777777" w:rsidR="006C5037" w:rsidRPr="00EF737C" w:rsidRDefault="006C5037" w:rsidP="00BE620A">
            <w:pPr>
              <w:jc w:val="center"/>
              <w:rPr>
                <w:rFonts w:asciiTheme="minorHAnsi" w:hAnsiTheme="minorHAnsi" w:cstheme="minorHAnsi"/>
                <w:sz w:val="20"/>
                <w:szCs w:val="20"/>
              </w:rPr>
            </w:pPr>
          </w:p>
        </w:tc>
        <w:tc>
          <w:tcPr>
            <w:tcW w:w="2000" w:type="dxa"/>
            <w:vAlign w:val="center"/>
          </w:tcPr>
          <w:p w14:paraId="6AE01B6F" w14:textId="77777777" w:rsidR="006C5037" w:rsidRPr="00EF737C" w:rsidRDefault="006C5037" w:rsidP="00BE620A">
            <w:pPr>
              <w:jc w:val="center"/>
              <w:rPr>
                <w:rFonts w:asciiTheme="minorHAnsi" w:hAnsiTheme="minorHAnsi" w:cstheme="minorHAnsi"/>
                <w:sz w:val="20"/>
                <w:szCs w:val="20"/>
              </w:rPr>
            </w:pPr>
          </w:p>
        </w:tc>
        <w:tc>
          <w:tcPr>
            <w:tcW w:w="2000" w:type="dxa"/>
            <w:vAlign w:val="center"/>
          </w:tcPr>
          <w:p w14:paraId="32897101" w14:textId="77777777" w:rsidR="006C5037" w:rsidRPr="00EF737C" w:rsidRDefault="006C5037" w:rsidP="00BE620A">
            <w:pPr>
              <w:jc w:val="center"/>
              <w:rPr>
                <w:rFonts w:asciiTheme="minorHAnsi" w:hAnsiTheme="minorHAnsi" w:cstheme="minorHAnsi"/>
                <w:sz w:val="20"/>
                <w:szCs w:val="20"/>
              </w:rPr>
            </w:pPr>
          </w:p>
        </w:tc>
        <w:tc>
          <w:tcPr>
            <w:tcW w:w="1951" w:type="dxa"/>
            <w:vAlign w:val="center"/>
          </w:tcPr>
          <w:p w14:paraId="5DC0FA9E" w14:textId="77777777" w:rsidR="006C5037" w:rsidRPr="00EF737C" w:rsidRDefault="006C5037" w:rsidP="00BE620A">
            <w:pPr>
              <w:jc w:val="center"/>
              <w:rPr>
                <w:rFonts w:asciiTheme="minorHAnsi" w:hAnsiTheme="minorHAnsi" w:cstheme="minorHAnsi"/>
                <w:sz w:val="20"/>
                <w:szCs w:val="20"/>
              </w:rPr>
            </w:pPr>
          </w:p>
        </w:tc>
      </w:tr>
      <w:tr w:rsidR="006C5037" w:rsidRPr="00EF737C" w14:paraId="40EDC541" w14:textId="77777777" w:rsidTr="00CF5324">
        <w:trPr>
          <w:trHeight w:val="261"/>
        </w:trPr>
        <w:tc>
          <w:tcPr>
            <w:tcW w:w="886" w:type="dxa"/>
            <w:vAlign w:val="center"/>
          </w:tcPr>
          <w:p w14:paraId="05318285" w14:textId="77777777" w:rsidR="006C5037" w:rsidRPr="00EF737C" w:rsidRDefault="006C5037" w:rsidP="00BE620A">
            <w:pPr>
              <w:jc w:val="center"/>
              <w:rPr>
                <w:rFonts w:asciiTheme="minorHAnsi" w:hAnsiTheme="minorHAnsi" w:cstheme="minorHAnsi"/>
                <w:sz w:val="20"/>
                <w:szCs w:val="20"/>
              </w:rPr>
            </w:pPr>
          </w:p>
        </w:tc>
        <w:tc>
          <w:tcPr>
            <w:tcW w:w="2143" w:type="dxa"/>
            <w:vAlign w:val="center"/>
          </w:tcPr>
          <w:p w14:paraId="5768D772" w14:textId="77777777" w:rsidR="006C5037" w:rsidRPr="00EF737C" w:rsidRDefault="006C5037" w:rsidP="00C93E51">
            <w:pPr>
              <w:rPr>
                <w:rFonts w:asciiTheme="minorHAnsi" w:hAnsiTheme="minorHAnsi" w:cstheme="minorHAnsi"/>
                <w:sz w:val="20"/>
                <w:szCs w:val="20"/>
              </w:rPr>
            </w:pPr>
          </w:p>
        </w:tc>
        <w:tc>
          <w:tcPr>
            <w:tcW w:w="2000" w:type="dxa"/>
            <w:vAlign w:val="center"/>
          </w:tcPr>
          <w:p w14:paraId="6C1E13EB" w14:textId="77777777" w:rsidR="006C5037" w:rsidRPr="00EF737C" w:rsidRDefault="006C5037" w:rsidP="00BE620A">
            <w:pPr>
              <w:jc w:val="center"/>
              <w:rPr>
                <w:rFonts w:asciiTheme="minorHAnsi" w:hAnsiTheme="minorHAnsi" w:cstheme="minorHAnsi"/>
                <w:sz w:val="20"/>
                <w:szCs w:val="20"/>
              </w:rPr>
            </w:pPr>
          </w:p>
        </w:tc>
        <w:tc>
          <w:tcPr>
            <w:tcW w:w="2000" w:type="dxa"/>
            <w:vAlign w:val="center"/>
          </w:tcPr>
          <w:p w14:paraId="58EF009A" w14:textId="77777777" w:rsidR="006C5037" w:rsidRPr="00EF737C" w:rsidRDefault="006C5037" w:rsidP="00BE620A">
            <w:pPr>
              <w:jc w:val="center"/>
              <w:rPr>
                <w:rFonts w:asciiTheme="minorHAnsi" w:hAnsiTheme="minorHAnsi" w:cstheme="minorHAnsi"/>
                <w:sz w:val="20"/>
                <w:szCs w:val="20"/>
              </w:rPr>
            </w:pPr>
          </w:p>
        </w:tc>
        <w:tc>
          <w:tcPr>
            <w:tcW w:w="2000" w:type="dxa"/>
            <w:vAlign w:val="center"/>
          </w:tcPr>
          <w:p w14:paraId="63F6F2E1" w14:textId="77777777" w:rsidR="006C5037" w:rsidRPr="00EF737C" w:rsidRDefault="006C5037" w:rsidP="00BE620A">
            <w:pPr>
              <w:jc w:val="center"/>
              <w:rPr>
                <w:rFonts w:asciiTheme="minorHAnsi" w:hAnsiTheme="minorHAnsi" w:cstheme="minorHAnsi"/>
                <w:sz w:val="20"/>
                <w:szCs w:val="20"/>
              </w:rPr>
            </w:pPr>
          </w:p>
        </w:tc>
        <w:tc>
          <w:tcPr>
            <w:tcW w:w="1951" w:type="dxa"/>
            <w:vAlign w:val="center"/>
          </w:tcPr>
          <w:p w14:paraId="13D080E6" w14:textId="77777777" w:rsidR="006C5037" w:rsidRPr="00EF737C" w:rsidRDefault="006C5037" w:rsidP="00BE620A">
            <w:pPr>
              <w:jc w:val="center"/>
              <w:rPr>
                <w:rFonts w:asciiTheme="minorHAnsi" w:hAnsiTheme="minorHAnsi" w:cstheme="minorHAnsi"/>
                <w:sz w:val="20"/>
                <w:szCs w:val="20"/>
              </w:rPr>
            </w:pPr>
          </w:p>
        </w:tc>
      </w:tr>
    </w:tbl>
    <w:p w14:paraId="612B5CF4" w14:textId="77777777" w:rsidR="00655FA2" w:rsidRPr="00EF737C" w:rsidRDefault="00655FA2">
      <w:pPr>
        <w:rPr>
          <w:rFonts w:asciiTheme="minorHAnsi" w:hAnsiTheme="minorHAnsi" w:cstheme="minorHAnsi"/>
          <w:sz w:val="20"/>
          <w:szCs w:val="20"/>
        </w:rPr>
      </w:pPr>
    </w:p>
    <w:p w14:paraId="5799D67B" w14:textId="77777777" w:rsidR="00595E81" w:rsidRPr="00EF737C" w:rsidRDefault="00595E81">
      <w:pPr>
        <w:rPr>
          <w:rFonts w:asciiTheme="minorHAnsi" w:hAnsiTheme="minorHAnsi" w:cstheme="minorHAnsi"/>
          <w:sz w:val="20"/>
          <w:szCs w:val="20"/>
        </w:rPr>
      </w:pPr>
    </w:p>
    <w:p w14:paraId="43C5FE5B" w14:textId="7C008B52" w:rsidR="00B60AD5" w:rsidRPr="00EF737C" w:rsidRDefault="00B60AD5" w:rsidP="00B60AD5">
      <w:pPr>
        <w:pStyle w:val="ListParagraph"/>
        <w:ind w:left="-1260"/>
        <w:jc w:val="both"/>
        <w:rPr>
          <w:rFonts w:asciiTheme="minorHAnsi" w:hAnsiTheme="minorHAnsi" w:cstheme="minorHAnsi"/>
          <w:sz w:val="20"/>
          <w:szCs w:val="20"/>
        </w:rPr>
      </w:pPr>
      <w:r w:rsidRPr="00EF737C">
        <w:rPr>
          <w:rFonts w:asciiTheme="minorHAnsi" w:hAnsiTheme="minorHAnsi" w:cstheme="minorHAnsi"/>
          <w:b/>
          <w:sz w:val="20"/>
          <w:szCs w:val="20"/>
        </w:rPr>
        <w:t>Note:</w:t>
      </w:r>
      <w:r w:rsidRPr="00EF737C">
        <w:rPr>
          <w:rFonts w:asciiTheme="minorHAnsi" w:hAnsiTheme="minorHAnsi" w:cstheme="minorHAnsi"/>
          <w:sz w:val="20"/>
          <w:szCs w:val="20"/>
        </w:rPr>
        <w:t xml:space="preserve"> The information and observations given in the report are based on records and documents produced before us for verification. We have relied on certain explanations and representations provided by the S</w:t>
      </w:r>
      <w:r w:rsidR="00CA21D1">
        <w:rPr>
          <w:rFonts w:asciiTheme="minorHAnsi" w:hAnsiTheme="minorHAnsi" w:cstheme="minorHAnsi"/>
          <w:sz w:val="20"/>
          <w:szCs w:val="20"/>
        </w:rPr>
        <w:t>SFL</w:t>
      </w:r>
      <w:r w:rsidR="00EF0CD4">
        <w:rPr>
          <w:rFonts w:asciiTheme="minorHAnsi" w:hAnsiTheme="minorHAnsi" w:cstheme="minorHAnsi"/>
          <w:sz w:val="20"/>
          <w:szCs w:val="20"/>
        </w:rPr>
        <w:t xml:space="preserve"> </w:t>
      </w:r>
      <w:r w:rsidRPr="00EF737C">
        <w:rPr>
          <w:rFonts w:asciiTheme="minorHAnsi" w:hAnsiTheme="minorHAnsi" w:cstheme="minorHAnsi"/>
          <w:sz w:val="20"/>
          <w:szCs w:val="20"/>
        </w:rPr>
        <w:t xml:space="preserve">staff </w:t>
      </w:r>
      <w:r w:rsidR="00CA21D1">
        <w:rPr>
          <w:rFonts w:asciiTheme="minorHAnsi" w:hAnsiTheme="minorHAnsi" w:cstheme="minorHAnsi"/>
          <w:sz w:val="20"/>
          <w:szCs w:val="20"/>
        </w:rPr>
        <w:t xml:space="preserve">&amp; customers </w:t>
      </w:r>
      <w:r w:rsidRPr="00EF737C">
        <w:rPr>
          <w:rFonts w:asciiTheme="minorHAnsi" w:hAnsiTheme="minorHAnsi" w:cstheme="minorHAnsi"/>
          <w:sz w:val="20"/>
          <w:szCs w:val="20"/>
        </w:rPr>
        <w:t>wherever applicable.</w:t>
      </w:r>
    </w:p>
    <w:p w14:paraId="1DBBC273" w14:textId="77777777" w:rsidR="00B60AD5" w:rsidRPr="00EF737C" w:rsidRDefault="00B60AD5" w:rsidP="00595E81">
      <w:pPr>
        <w:ind w:left="-1260"/>
        <w:rPr>
          <w:rFonts w:asciiTheme="minorHAnsi" w:hAnsiTheme="minorHAnsi" w:cstheme="minorHAnsi"/>
          <w:b/>
          <w:sz w:val="20"/>
          <w:szCs w:val="20"/>
        </w:rPr>
      </w:pPr>
    </w:p>
    <w:p w14:paraId="471F8401" w14:textId="1A9E0CA5" w:rsidR="00F101CB" w:rsidRDefault="00595E81" w:rsidP="00595E81">
      <w:pPr>
        <w:ind w:left="-1260"/>
        <w:rPr>
          <w:rFonts w:asciiTheme="minorHAnsi" w:hAnsiTheme="minorHAnsi" w:cstheme="minorHAnsi"/>
          <w:b/>
          <w:sz w:val="20"/>
          <w:szCs w:val="20"/>
        </w:rPr>
      </w:pPr>
      <w:r w:rsidRPr="00EF737C">
        <w:rPr>
          <w:rFonts w:asciiTheme="minorHAnsi" w:hAnsiTheme="minorHAnsi" w:cstheme="minorHAnsi"/>
          <w:b/>
          <w:sz w:val="20"/>
          <w:szCs w:val="20"/>
        </w:rPr>
        <w:t xml:space="preserve">Report </w:t>
      </w:r>
      <w:r w:rsidR="00CA21D1">
        <w:rPr>
          <w:rFonts w:asciiTheme="minorHAnsi" w:hAnsiTheme="minorHAnsi" w:cstheme="minorHAnsi"/>
          <w:b/>
          <w:sz w:val="20"/>
          <w:szCs w:val="20"/>
        </w:rPr>
        <w:t>p</w:t>
      </w:r>
      <w:r w:rsidRPr="00EF737C">
        <w:rPr>
          <w:rFonts w:asciiTheme="minorHAnsi" w:hAnsiTheme="minorHAnsi" w:cstheme="minorHAnsi"/>
          <w:b/>
          <w:sz w:val="20"/>
          <w:szCs w:val="20"/>
        </w:rPr>
        <w:t>repared by</w:t>
      </w:r>
      <w:r w:rsidRPr="00EF737C">
        <w:rPr>
          <w:rFonts w:asciiTheme="minorHAnsi" w:hAnsiTheme="minorHAnsi" w:cstheme="minorHAnsi"/>
          <w:b/>
          <w:sz w:val="20"/>
          <w:szCs w:val="20"/>
        </w:rPr>
        <w:tab/>
        <w:t>:</w:t>
      </w:r>
      <w:r w:rsidR="00D732F4" w:rsidRPr="00EF737C">
        <w:rPr>
          <w:rFonts w:asciiTheme="minorHAnsi" w:hAnsiTheme="minorHAnsi" w:cstheme="minorHAnsi"/>
          <w:b/>
          <w:sz w:val="20"/>
          <w:szCs w:val="20"/>
        </w:rPr>
        <w:t xml:space="preserve"> </w:t>
      </w:r>
      <w:r w:rsidR="000E2F62">
        <w:rPr>
          <w:rFonts w:asciiTheme="minorHAnsi" w:hAnsiTheme="minorHAnsi" w:cstheme="minorHAnsi"/>
          <w:b/>
          <w:sz w:val="20"/>
          <w:szCs w:val="20"/>
        </w:rPr>
        <w:t xml:space="preserve">FRM Department </w:t>
      </w:r>
    </w:p>
    <w:p w14:paraId="2A03EA42" w14:textId="767CEC2F" w:rsidR="00595E81" w:rsidRPr="00EF737C" w:rsidRDefault="00F101CB" w:rsidP="006C5037">
      <w:pPr>
        <w:ind w:left="-1260"/>
        <w:rPr>
          <w:rFonts w:asciiTheme="minorHAnsi" w:hAnsiTheme="minorHAnsi" w:cstheme="minorHAnsi"/>
          <w:b/>
          <w:sz w:val="20"/>
          <w:szCs w:val="20"/>
        </w:rPr>
      </w:pPr>
      <w:r>
        <w:rPr>
          <w:rFonts w:asciiTheme="minorHAnsi" w:hAnsiTheme="minorHAnsi" w:cstheme="minorHAnsi"/>
          <w:b/>
          <w:sz w:val="20"/>
          <w:szCs w:val="20"/>
        </w:rPr>
        <w:t>Date</w:t>
      </w:r>
      <w:r>
        <w:rPr>
          <w:rFonts w:asciiTheme="minorHAnsi" w:hAnsiTheme="minorHAnsi" w:cstheme="minorHAnsi"/>
          <w:b/>
          <w:sz w:val="20"/>
          <w:szCs w:val="20"/>
        </w:rPr>
        <w:tab/>
      </w:r>
      <w:r>
        <w:rPr>
          <w:rFonts w:asciiTheme="minorHAnsi" w:hAnsiTheme="minorHAnsi" w:cstheme="minorHAnsi"/>
          <w:b/>
          <w:sz w:val="20"/>
          <w:szCs w:val="20"/>
        </w:rPr>
        <w:tab/>
      </w:r>
      <w:r>
        <w:rPr>
          <w:rFonts w:asciiTheme="minorHAnsi" w:hAnsiTheme="minorHAnsi" w:cstheme="minorHAnsi"/>
          <w:b/>
          <w:sz w:val="20"/>
          <w:szCs w:val="20"/>
        </w:rPr>
        <w:tab/>
      </w:r>
      <w:r w:rsidR="00595E81" w:rsidRPr="00EF737C">
        <w:rPr>
          <w:rFonts w:asciiTheme="minorHAnsi" w:hAnsiTheme="minorHAnsi" w:cstheme="minorHAnsi"/>
          <w:b/>
          <w:sz w:val="20"/>
          <w:szCs w:val="20"/>
        </w:rPr>
        <w:t>:</w:t>
      </w:r>
      <w:r w:rsidR="007C22D7">
        <w:rPr>
          <w:rFonts w:asciiTheme="minorHAnsi" w:hAnsiTheme="minorHAnsi" w:cstheme="minorHAnsi"/>
          <w:b/>
          <w:sz w:val="20"/>
          <w:szCs w:val="20"/>
        </w:rPr>
        <w:t>2</w:t>
      </w:r>
      <w:r w:rsidR="001A6D02">
        <w:rPr>
          <w:rFonts w:asciiTheme="minorHAnsi" w:hAnsiTheme="minorHAnsi" w:cstheme="minorHAnsi"/>
          <w:b/>
          <w:sz w:val="20"/>
          <w:szCs w:val="20"/>
        </w:rPr>
        <w:t>5</w:t>
      </w:r>
      <w:r w:rsidR="00E60620">
        <w:rPr>
          <w:rFonts w:asciiTheme="minorHAnsi" w:hAnsiTheme="minorHAnsi" w:cstheme="minorHAnsi"/>
          <w:b/>
          <w:sz w:val="20"/>
          <w:szCs w:val="20"/>
        </w:rPr>
        <w:t>-0</w:t>
      </w:r>
      <w:r w:rsidR="001A6D02">
        <w:rPr>
          <w:rFonts w:asciiTheme="minorHAnsi" w:hAnsiTheme="minorHAnsi" w:cstheme="minorHAnsi"/>
          <w:b/>
          <w:sz w:val="20"/>
          <w:szCs w:val="20"/>
        </w:rPr>
        <w:t>6</w:t>
      </w:r>
      <w:r w:rsidR="00E60620">
        <w:rPr>
          <w:rFonts w:asciiTheme="minorHAnsi" w:hAnsiTheme="minorHAnsi" w:cstheme="minorHAnsi"/>
          <w:b/>
          <w:sz w:val="20"/>
          <w:szCs w:val="20"/>
        </w:rPr>
        <w:t>-2026</w:t>
      </w:r>
    </w:p>
    <w:sectPr w:rsidR="00595E81" w:rsidRPr="00EF737C" w:rsidSect="00D61447">
      <w:headerReference w:type="default" r:id="rId7"/>
      <w:footerReference w:type="default" r:id="rId8"/>
      <w:footnotePr>
        <w:pos w:val="beneathText"/>
      </w:footnotePr>
      <w:pgSz w:w="12240" w:h="15840"/>
      <w:pgMar w:top="1440" w:right="450" w:bottom="1440" w:left="1800" w:header="270" w:footer="343"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53687" w14:textId="77777777" w:rsidR="008E3AE1" w:rsidRDefault="008E3AE1" w:rsidP="0003613E">
      <w:r>
        <w:separator/>
      </w:r>
    </w:p>
  </w:endnote>
  <w:endnote w:type="continuationSeparator" w:id="0">
    <w:p w14:paraId="49E4C9BD" w14:textId="77777777" w:rsidR="008E3AE1" w:rsidRDefault="008E3AE1" w:rsidP="00036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053E5" w14:textId="0F2B625D" w:rsidR="00771F0D" w:rsidRDefault="00B55489" w:rsidP="00771F0D">
    <w:pPr>
      <w:ind w:right="360" w:hanging="1260"/>
      <w:jc w:val="center"/>
      <w:rPr>
        <w:i/>
        <w:iCs/>
        <w:sz w:val="14"/>
        <w:szCs w:val="14"/>
        <w:lang w:val="en-IN"/>
      </w:rPr>
    </w:pPr>
    <w:r>
      <w:rPr>
        <w:rFonts w:asciiTheme="minorHAnsi" w:hAnsiTheme="minorHAnsi" w:cstheme="minorHAnsi"/>
        <w:noProof/>
        <w:sz w:val="20"/>
        <w:szCs w:val="20"/>
      </w:rPr>
      <mc:AlternateContent>
        <mc:Choice Requires="wps">
          <w:drawing>
            <wp:anchor distT="0" distB="0" distL="114300" distR="114300" simplePos="0" relativeHeight="251658240" behindDoc="0" locked="0" layoutInCell="1" allowOverlap="1" wp14:anchorId="0E693EFD" wp14:editId="7F48DBEC">
              <wp:simplePos x="0" y="0"/>
              <wp:positionH relativeFrom="column">
                <wp:posOffset>-837777</wp:posOffset>
              </wp:positionH>
              <wp:positionV relativeFrom="paragraph">
                <wp:posOffset>41910</wp:posOffset>
              </wp:positionV>
              <wp:extent cx="7154333" cy="0"/>
              <wp:effectExtent l="0" t="0" r="0" b="0"/>
              <wp:wrapNone/>
              <wp:docPr id="175326821" name="Straight Connector 1"/>
              <wp:cNvGraphicFramePr/>
              <a:graphic xmlns:a="http://schemas.openxmlformats.org/drawingml/2006/main">
                <a:graphicData uri="http://schemas.microsoft.com/office/word/2010/wordprocessingShape">
                  <wps:wsp>
                    <wps:cNvCnPr/>
                    <wps:spPr>
                      <a:xfrm>
                        <a:off x="0" y="0"/>
                        <a:ext cx="7154333"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936AC14" id="Straight Connector 1"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65.95pt,3.3pt" to="497.4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" strokecolor="black [3040]" strokeweight="1pt"/>
          </w:pict>
        </mc:Fallback>
      </mc:AlternateContent>
    </w:r>
  </w:p>
  <w:p w14:paraId="1F1EA72B" w14:textId="63721000" w:rsidR="0040311D" w:rsidRPr="00771F0D" w:rsidRDefault="0040311D" w:rsidP="00771F0D">
    <w:pPr>
      <w:ind w:right="360" w:hanging="1260"/>
      <w:jc w:val="center"/>
      <w:rPr>
        <w:i/>
        <w:iCs/>
        <w:sz w:val="14"/>
        <w:szCs w:val="14"/>
        <w:lang w:val="en-IN" w:eastAsia="en-US"/>
      </w:rPr>
    </w:pPr>
    <w:r w:rsidRPr="00771F0D">
      <w:rPr>
        <w:i/>
        <w:iCs/>
        <w:sz w:val="14"/>
        <w:szCs w:val="14"/>
        <w:lang w:val="en-IN"/>
      </w:rPr>
      <w:t>All rights reserved. These materials are confidential and property of S</w:t>
    </w:r>
    <w:r w:rsidR="00145F12">
      <w:rPr>
        <w:i/>
        <w:iCs/>
        <w:sz w:val="14"/>
        <w:szCs w:val="14"/>
        <w:lang w:val="en-IN"/>
      </w:rPr>
      <w:t xml:space="preserve">SFL </w:t>
    </w:r>
    <w:r w:rsidRPr="00771F0D">
      <w:rPr>
        <w:i/>
        <w:iCs/>
        <w:sz w:val="14"/>
        <w:szCs w:val="14"/>
        <w:lang w:val="en-IN"/>
      </w:rPr>
      <w:t>and no part of the publication may be reproduced, stored in a retrieval system, or transmitted, in any form or by any means</w:t>
    </w:r>
    <w:r w:rsidR="00145F12">
      <w:rPr>
        <w:i/>
        <w:iCs/>
        <w:sz w:val="14"/>
        <w:szCs w:val="14"/>
        <w:lang w:val="en-IN"/>
      </w:rPr>
      <w:t xml:space="preserve"> </w:t>
    </w:r>
    <w:r w:rsidRPr="00771F0D">
      <w:rPr>
        <w:i/>
        <w:iCs/>
        <w:sz w:val="14"/>
        <w:szCs w:val="14"/>
        <w:lang w:val="en-IN"/>
      </w:rPr>
      <w:t>without express written authorization of S</w:t>
    </w:r>
    <w:r w:rsidR="00145F12">
      <w:rPr>
        <w:i/>
        <w:iCs/>
        <w:sz w:val="14"/>
        <w:szCs w:val="14"/>
        <w:lang w:val="en-IN"/>
      </w:rPr>
      <w:t>SF</w:t>
    </w:r>
    <w:r w:rsidR="00D61447">
      <w:rPr>
        <w:i/>
        <w:iCs/>
        <w:sz w:val="14"/>
        <w:szCs w:val="14"/>
        <w:lang w:val="en-IN"/>
      </w:rPr>
      <w:t>L.</w:t>
    </w:r>
  </w:p>
  <w:p w14:paraId="75FFE154" w14:textId="4B8DB33F" w:rsidR="0040311D" w:rsidRPr="00771F0D" w:rsidRDefault="0040311D" w:rsidP="00771F0D">
    <w:pPr>
      <w:jc w:val="center"/>
      <w:rPr>
        <w:i/>
        <w:iCs/>
        <w:sz w:val="14"/>
        <w:szCs w:val="14"/>
        <w:lang w:val="en-IN"/>
      </w:rPr>
    </w:pPr>
    <w:r w:rsidRPr="00771F0D">
      <w:rPr>
        <w:i/>
        <w:iCs/>
        <w:sz w:val="14"/>
        <w:szCs w:val="14"/>
        <w:lang w:val="en-IN"/>
      </w:rPr>
      <w:t>Due professional care has been taken in the preparation of this report by verifying the details of the fraud amount mentioned till the date of this investigation.</w:t>
    </w:r>
  </w:p>
  <w:p w14:paraId="24AB7E0B" w14:textId="7E3A4DAB" w:rsidR="00A16E26" w:rsidRDefault="00A16E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DF0C3" w14:textId="77777777" w:rsidR="008E3AE1" w:rsidRDefault="008E3AE1" w:rsidP="0003613E">
      <w:r>
        <w:separator/>
      </w:r>
    </w:p>
  </w:footnote>
  <w:footnote w:type="continuationSeparator" w:id="0">
    <w:p w14:paraId="517434DE" w14:textId="77777777" w:rsidR="008E3AE1" w:rsidRDefault="008E3AE1" w:rsidP="00036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95C97" w14:textId="35A8CC63" w:rsidR="00771F0D" w:rsidRDefault="00417A3C" w:rsidP="00DA4F22">
    <w:pPr>
      <w:pStyle w:val="Header"/>
      <w:tabs>
        <w:tab w:val="clear" w:pos="4680"/>
        <w:tab w:val="clear" w:pos="9360"/>
      </w:tabs>
      <w:ind w:left="-1440"/>
      <w:jc w:val="center"/>
      <w:rPr>
        <w:rFonts w:ascii="Calibri" w:hAnsi="Calibri" w:cs="Calibri"/>
        <w:b/>
        <w:sz w:val="28"/>
        <w:szCs w:val="28"/>
      </w:rPr>
    </w:pPr>
    <w:r w:rsidRPr="00691AE3">
      <w:rPr>
        <w:b/>
        <w:bCs/>
        <w:noProof/>
        <w:sz w:val="52"/>
        <w:szCs w:val="52"/>
      </w:rPr>
      <w:drawing>
        <wp:anchor distT="0" distB="0" distL="114300" distR="114300" simplePos="0" relativeHeight="251660288" behindDoc="1" locked="0" layoutInCell="1" allowOverlap="1" wp14:anchorId="0B960200" wp14:editId="15C68B7D">
          <wp:simplePos x="0" y="0"/>
          <wp:positionH relativeFrom="column">
            <wp:posOffset>5578052</wp:posOffset>
          </wp:positionH>
          <wp:positionV relativeFrom="paragraph">
            <wp:posOffset>180975</wp:posOffset>
          </wp:positionV>
          <wp:extent cx="592455" cy="499110"/>
          <wp:effectExtent l="0" t="0" r="0" b="0"/>
          <wp:wrapTight wrapText="bothSides">
            <wp:wrapPolygon edited="0">
              <wp:start x="0" y="0"/>
              <wp:lineTo x="0" y="20611"/>
              <wp:lineTo x="20836" y="20611"/>
              <wp:lineTo x="20836" y="0"/>
              <wp:lineTo x="0" y="0"/>
            </wp:wrapPolygon>
          </wp:wrapTight>
          <wp:docPr id="1995595658" name="Picture 1995595658" descr="Spandana Sphoorty Financial Share Price Today: Live Spandana Sphoorty  Financial Share Price NSE/BSE | 5pa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andana Sphoorty Financial Share Price Today: Live Spandana Sphoorty  Financial Share Price NSE/BSE | 5pais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 cy="4991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9BE92B" w14:textId="1EA4DC6C" w:rsidR="005701DD" w:rsidRPr="007A0B28" w:rsidRDefault="00A16E26" w:rsidP="00DA4F22">
    <w:pPr>
      <w:pStyle w:val="Header"/>
      <w:tabs>
        <w:tab w:val="clear" w:pos="4680"/>
        <w:tab w:val="clear" w:pos="9360"/>
      </w:tabs>
      <w:ind w:left="-1440"/>
      <w:jc w:val="center"/>
      <w:rPr>
        <w:rFonts w:ascii="Calibri" w:hAnsi="Calibri" w:cs="Calibri"/>
        <w:b/>
        <w:sz w:val="28"/>
        <w:szCs w:val="28"/>
      </w:rPr>
    </w:pPr>
    <w:r>
      <w:rPr>
        <w:rFonts w:ascii="Calibri" w:hAnsi="Calibri" w:cs="Calibri"/>
        <w:b/>
        <w:sz w:val="28"/>
        <w:szCs w:val="28"/>
      </w:rPr>
      <w:t xml:space="preserve">Spandana Sphoorty Financial </w:t>
    </w:r>
    <w:r w:rsidR="005701DD" w:rsidRPr="007A0B28">
      <w:rPr>
        <w:rFonts w:ascii="Calibri" w:hAnsi="Calibri" w:cs="Calibri"/>
        <w:b/>
        <w:sz w:val="28"/>
        <w:szCs w:val="28"/>
      </w:rPr>
      <w:t>Ltd.</w:t>
    </w:r>
  </w:p>
  <w:p w14:paraId="0B4CEC31" w14:textId="70FF539E" w:rsidR="005701DD" w:rsidRPr="008379BE" w:rsidRDefault="00B55489" w:rsidP="00DA4F22">
    <w:pPr>
      <w:pStyle w:val="Header"/>
      <w:tabs>
        <w:tab w:val="clear" w:pos="4680"/>
        <w:tab w:val="clear" w:pos="9360"/>
      </w:tabs>
      <w:ind w:left="-1440"/>
      <w:jc w:val="center"/>
      <w:rPr>
        <w:rFonts w:ascii="Calibri" w:hAnsi="Calibri" w:cs="Calibri"/>
        <w:b/>
        <w:sz w:val="32"/>
        <w:szCs w:val="32"/>
      </w:rPr>
    </w:pPr>
    <w:r>
      <w:rPr>
        <w:rFonts w:asciiTheme="minorHAnsi" w:hAnsiTheme="minorHAnsi" w:cstheme="minorHAnsi"/>
        <w:noProof/>
        <w:sz w:val="20"/>
        <w:szCs w:val="20"/>
      </w:rPr>
      <mc:AlternateContent>
        <mc:Choice Requires="wps">
          <w:drawing>
            <wp:anchor distT="0" distB="0" distL="114300" distR="114300" simplePos="0" relativeHeight="251656192" behindDoc="0" locked="0" layoutInCell="1" allowOverlap="1" wp14:anchorId="25A64693" wp14:editId="634F31BD">
              <wp:simplePos x="0" y="0"/>
              <wp:positionH relativeFrom="column">
                <wp:posOffset>-829522</wp:posOffset>
              </wp:positionH>
              <wp:positionV relativeFrom="paragraph">
                <wp:posOffset>302260</wp:posOffset>
              </wp:positionV>
              <wp:extent cx="7154333" cy="0"/>
              <wp:effectExtent l="0" t="0" r="0" b="0"/>
              <wp:wrapNone/>
              <wp:docPr id="495128412" name="Straight Connector 1"/>
              <wp:cNvGraphicFramePr/>
              <a:graphic xmlns:a="http://schemas.openxmlformats.org/drawingml/2006/main">
                <a:graphicData uri="http://schemas.microsoft.com/office/word/2010/wordprocessingShape">
                  <wps:wsp>
                    <wps:cNvCnPr/>
                    <wps:spPr>
                      <a:xfrm>
                        <a:off x="0" y="0"/>
                        <a:ext cx="7154333"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14135D" id="Straight Connector 1" o:spid="_x0000_s1026" style="position:absolute;z-index:251656192;visibility:visible;mso-wrap-style:square;mso-wrap-distance-left:9pt;mso-wrap-distance-top:0;mso-wrap-distance-right:9pt;mso-wrap-distance-bottom:0;mso-position-horizontal:absolute;mso-position-horizontal-relative:text;mso-position-vertical:absolute;mso-position-vertical-relative:text" from="-65.3pt,23.8pt" to="498.05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" strokecolor="black [3040]" strokeweight="1pt"/>
          </w:pict>
        </mc:Fallback>
      </mc:AlternateContent>
    </w:r>
    <w:r w:rsidR="000E2F62">
      <w:rPr>
        <w:rFonts w:ascii="Calibri" w:hAnsi="Calibri" w:cs="Calibri"/>
        <w:b/>
        <w:sz w:val="28"/>
        <w:szCs w:val="28"/>
      </w:rPr>
      <w:t>FRM D</w:t>
    </w:r>
    <w:r w:rsidR="005701DD" w:rsidRPr="007A0B28">
      <w:rPr>
        <w:rFonts w:ascii="Calibri" w:hAnsi="Calibri" w:cs="Calibri"/>
        <w:b/>
        <w:sz w:val="28"/>
        <w:szCs w:val="28"/>
      </w:rPr>
      <w:t>epartment</w:t>
    </w:r>
  </w:p>
  <w:p w14:paraId="27CE4259" w14:textId="77777777" w:rsidR="00DA4F22" w:rsidRPr="007A0B28" w:rsidRDefault="00DA4F22" w:rsidP="00DA4F22">
    <w:pPr>
      <w:pStyle w:val="Header"/>
      <w:tabs>
        <w:tab w:val="clear" w:pos="4680"/>
        <w:tab w:val="clear" w:pos="9360"/>
      </w:tabs>
      <w:ind w:left="-1080"/>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0000002"/>
    <w:multiLevelType w:val="singleLevel"/>
    <w:tmpl w:val="00000002"/>
    <w:name w:val="WW8Num2"/>
    <w:lvl w:ilvl="0">
      <w:start w:val="1"/>
      <w:numFmt w:val="decimal"/>
      <w:lvlText w:val="%1."/>
      <w:lvlJc w:val="left"/>
      <w:pPr>
        <w:tabs>
          <w:tab w:val="num" w:pos="1080"/>
        </w:tabs>
        <w:ind w:left="108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346882"/>
    <w:multiLevelType w:val="hybridMultilevel"/>
    <w:tmpl w:val="BE22D1B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21A3F83"/>
    <w:multiLevelType w:val="hybridMultilevel"/>
    <w:tmpl w:val="9CB0B6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AC55B4"/>
    <w:multiLevelType w:val="hybridMultilevel"/>
    <w:tmpl w:val="C900A5A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CBE7FEA"/>
    <w:multiLevelType w:val="hybridMultilevel"/>
    <w:tmpl w:val="09B8507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910C97"/>
    <w:multiLevelType w:val="hybridMultilevel"/>
    <w:tmpl w:val="38E87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162AA8"/>
    <w:multiLevelType w:val="hybridMultilevel"/>
    <w:tmpl w:val="F65A9C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86238C"/>
    <w:multiLevelType w:val="hybridMultilevel"/>
    <w:tmpl w:val="2244F2B6"/>
    <w:lvl w:ilvl="0" w:tplc="8CA2A504">
      <w:start w:val="1"/>
      <w:numFmt w:val="decimal"/>
      <w:lvlText w:val="%1."/>
      <w:lvlJc w:val="left"/>
      <w:pPr>
        <w:tabs>
          <w:tab w:val="num" w:pos="1080"/>
        </w:tabs>
        <w:ind w:left="1080" w:hanging="360"/>
      </w:pPr>
      <w:rPr>
        <w:rFonts w:cs="Times New Roman"/>
        <w:b w:val="0"/>
      </w:rPr>
    </w:lvl>
    <w:lvl w:ilvl="1" w:tplc="04090017">
      <w:start w:val="1"/>
      <w:numFmt w:val="lowerLetter"/>
      <w:lvlText w:val="%2)"/>
      <w:lvlJc w:val="left"/>
      <w:pPr>
        <w:tabs>
          <w:tab w:val="num" w:pos="1800"/>
        </w:tabs>
        <w:ind w:left="1800" w:hanging="360"/>
      </w:pPr>
      <w:rPr>
        <w:rFonts w:cs="Times New Roman"/>
        <w:b w:val="0"/>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0" w15:restartNumberingAfterBreak="0">
    <w:nsid w:val="3B643D8D"/>
    <w:multiLevelType w:val="hybridMultilevel"/>
    <w:tmpl w:val="38E87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AC49E5"/>
    <w:multiLevelType w:val="hybridMultilevel"/>
    <w:tmpl w:val="1EF03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C20C2E"/>
    <w:multiLevelType w:val="hybridMultilevel"/>
    <w:tmpl w:val="4BE4008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4ABD0155"/>
    <w:multiLevelType w:val="hybridMultilevel"/>
    <w:tmpl w:val="6F0237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91A73CD"/>
    <w:multiLevelType w:val="hybridMultilevel"/>
    <w:tmpl w:val="AB1A6F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2470459"/>
    <w:multiLevelType w:val="hybridMultilevel"/>
    <w:tmpl w:val="F41A203A"/>
    <w:lvl w:ilvl="0" w:tplc="D2884BC4">
      <w:start w:val="1"/>
      <w:numFmt w:val="decimalZer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AD3396"/>
    <w:multiLevelType w:val="hybridMultilevel"/>
    <w:tmpl w:val="0F06C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FFB2E7D"/>
    <w:multiLevelType w:val="hybridMultilevel"/>
    <w:tmpl w:val="031CB190"/>
    <w:lvl w:ilvl="0" w:tplc="3B2679B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78A4A26"/>
    <w:multiLevelType w:val="hybridMultilevel"/>
    <w:tmpl w:val="BF2E03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7F291192"/>
    <w:multiLevelType w:val="hybridMultilevel"/>
    <w:tmpl w:val="67E2EA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74626909">
    <w:abstractNumId w:val="0"/>
  </w:num>
  <w:num w:numId="2" w16cid:durableId="198007346">
    <w:abstractNumId w:val="1"/>
  </w:num>
  <w:num w:numId="3" w16cid:durableId="2059164352">
    <w:abstractNumId w:val="2"/>
  </w:num>
  <w:num w:numId="4" w16cid:durableId="1536691615">
    <w:abstractNumId w:val="3"/>
  </w:num>
  <w:num w:numId="5" w16cid:durableId="1037117952">
    <w:abstractNumId w:val="5"/>
  </w:num>
  <w:num w:numId="6" w16cid:durableId="1267227592">
    <w:abstractNumId w:val="17"/>
  </w:num>
  <w:num w:numId="7" w16cid:durableId="1529835741">
    <w:abstractNumId w:val="10"/>
  </w:num>
  <w:num w:numId="8" w16cid:durableId="1690714373">
    <w:abstractNumId w:val="13"/>
  </w:num>
  <w:num w:numId="9" w16cid:durableId="1275862296">
    <w:abstractNumId w:val="16"/>
  </w:num>
  <w:num w:numId="10" w16cid:durableId="787312192">
    <w:abstractNumId w:val="4"/>
  </w:num>
  <w:num w:numId="11" w16cid:durableId="1908682045">
    <w:abstractNumId w:val="11"/>
  </w:num>
  <w:num w:numId="12" w16cid:durableId="634486197">
    <w:abstractNumId w:val="7"/>
  </w:num>
  <w:num w:numId="13" w16cid:durableId="7158109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7544712">
    <w:abstractNumId w:val="9"/>
  </w:num>
  <w:num w:numId="15" w16cid:durableId="55204305">
    <w:abstractNumId w:val="18"/>
  </w:num>
  <w:num w:numId="16" w16cid:durableId="436172474">
    <w:abstractNumId w:val="6"/>
  </w:num>
  <w:num w:numId="17" w16cid:durableId="1810701994">
    <w:abstractNumId w:val="8"/>
  </w:num>
  <w:num w:numId="18" w16cid:durableId="1963607011">
    <w:abstractNumId w:val="15"/>
  </w:num>
  <w:num w:numId="19" w16cid:durableId="281766143">
    <w:abstractNumId w:val="14"/>
  </w:num>
  <w:num w:numId="20" w16cid:durableId="14260739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2E2"/>
    <w:rsid w:val="00000350"/>
    <w:rsid w:val="00005B88"/>
    <w:rsid w:val="00015726"/>
    <w:rsid w:val="0002261E"/>
    <w:rsid w:val="00027F77"/>
    <w:rsid w:val="000329B0"/>
    <w:rsid w:val="000332A5"/>
    <w:rsid w:val="000337F1"/>
    <w:rsid w:val="00033BFD"/>
    <w:rsid w:val="0003613E"/>
    <w:rsid w:val="00043B30"/>
    <w:rsid w:val="000442C0"/>
    <w:rsid w:val="000468E4"/>
    <w:rsid w:val="0005619D"/>
    <w:rsid w:val="000569B5"/>
    <w:rsid w:val="00072C41"/>
    <w:rsid w:val="00074563"/>
    <w:rsid w:val="0008249A"/>
    <w:rsid w:val="000902F7"/>
    <w:rsid w:val="00090B2D"/>
    <w:rsid w:val="000A01A6"/>
    <w:rsid w:val="000A4FDA"/>
    <w:rsid w:val="000A75D5"/>
    <w:rsid w:val="000B2A33"/>
    <w:rsid w:val="000B5AA6"/>
    <w:rsid w:val="000C1BA9"/>
    <w:rsid w:val="000C2EB1"/>
    <w:rsid w:val="000C6A17"/>
    <w:rsid w:val="000C6A99"/>
    <w:rsid w:val="000D082A"/>
    <w:rsid w:val="000D405C"/>
    <w:rsid w:val="000D4B13"/>
    <w:rsid w:val="000E04F0"/>
    <w:rsid w:val="000E2633"/>
    <w:rsid w:val="000E2F62"/>
    <w:rsid w:val="000E572D"/>
    <w:rsid w:val="000F511E"/>
    <w:rsid w:val="000F75DD"/>
    <w:rsid w:val="00101C03"/>
    <w:rsid w:val="001051C7"/>
    <w:rsid w:val="00107EB1"/>
    <w:rsid w:val="00107FEB"/>
    <w:rsid w:val="00111826"/>
    <w:rsid w:val="001131D6"/>
    <w:rsid w:val="001134CF"/>
    <w:rsid w:val="00114D25"/>
    <w:rsid w:val="00120A4E"/>
    <w:rsid w:val="00122E55"/>
    <w:rsid w:val="001247EA"/>
    <w:rsid w:val="00125241"/>
    <w:rsid w:val="001268BC"/>
    <w:rsid w:val="00131456"/>
    <w:rsid w:val="00131AFE"/>
    <w:rsid w:val="0013517A"/>
    <w:rsid w:val="0014114E"/>
    <w:rsid w:val="00141825"/>
    <w:rsid w:val="00143068"/>
    <w:rsid w:val="0014398A"/>
    <w:rsid w:val="00145F12"/>
    <w:rsid w:val="00151389"/>
    <w:rsid w:val="00156F7C"/>
    <w:rsid w:val="00163F7F"/>
    <w:rsid w:val="00164785"/>
    <w:rsid w:val="00167F83"/>
    <w:rsid w:val="00170A52"/>
    <w:rsid w:val="00174D8C"/>
    <w:rsid w:val="0017523D"/>
    <w:rsid w:val="00185403"/>
    <w:rsid w:val="001865CE"/>
    <w:rsid w:val="00191AB6"/>
    <w:rsid w:val="001928F5"/>
    <w:rsid w:val="00196145"/>
    <w:rsid w:val="001A19F9"/>
    <w:rsid w:val="001A2C5C"/>
    <w:rsid w:val="001A5C47"/>
    <w:rsid w:val="001A6D02"/>
    <w:rsid w:val="001B2EE7"/>
    <w:rsid w:val="001C1AFC"/>
    <w:rsid w:val="001C1CEB"/>
    <w:rsid w:val="001C3350"/>
    <w:rsid w:val="001C3B6B"/>
    <w:rsid w:val="001D755F"/>
    <w:rsid w:val="001E0B27"/>
    <w:rsid w:val="001E176A"/>
    <w:rsid w:val="001E523E"/>
    <w:rsid w:val="001F092C"/>
    <w:rsid w:val="001F1D6A"/>
    <w:rsid w:val="001F2511"/>
    <w:rsid w:val="001F46C1"/>
    <w:rsid w:val="001F68BA"/>
    <w:rsid w:val="00205CC1"/>
    <w:rsid w:val="00207235"/>
    <w:rsid w:val="00216C16"/>
    <w:rsid w:val="002257C0"/>
    <w:rsid w:val="00233923"/>
    <w:rsid w:val="00234312"/>
    <w:rsid w:val="00234D1B"/>
    <w:rsid w:val="002427A3"/>
    <w:rsid w:val="00242AE8"/>
    <w:rsid w:val="0024742C"/>
    <w:rsid w:val="00250BC4"/>
    <w:rsid w:val="00255827"/>
    <w:rsid w:val="00260607"/>
    <w:rsid w:val="00262E37"/>
    <w:rsid w:val="00264C41"/>
    <w:rsid w:val="00267739"/>
    <w:rsid w:val="002742E2"/>
    <w:rsid w:val="002743B0"/>
    <w:rsid w:val="00275C28"/>
    <w:rsid w:val="00286DEB"/>
    <w:rsid w:val="00290779"/>
    <w:rsid w:val="00290E85"/>
    <w:rsid w:val="00291CC2"/>
    <w:rsid w:val="00292F28"/>
    <w:rsid w:val="002A1122"/>
    <w:rsid w:val="002A4673"/>
    <w:rsid w:val="002A4C9D"/>
    <w:rsid w:val="002A4E60"/>
    <w:rsid w:val="002A72AA"/>
    <w:rsid w:val="002A7C7F"/>
    <w:rsid w:val="002B21F3"/>
    <w:rsid w:val="002B434C"/>
    <w:rsid w:val="002B588D"/>
    <w:rsid w:val="002B5EBA"/>
    <w:rsid w:val="002C074D"/>
    <w:rsid w:val="002C1664"/>
    <w:rsid w:val="002C1A5B"/>
    <w:rsid w:val="002C1EEF"/>
    <w:rsid w:val="002C2DF7"/>
    <w:rsid w:val="002C4594"/>
    <w:rsid w:val="002C6854"/>
    <w:rsid w:val="002E14F1"/>
    <w:rsid w:val="002E3BB4"/>
    <w:rsid w:val="002F20E8"/>
    <w:rsid w:val="002F39AA"/>
    <w:rsid w:val="00300EB3"/>
    <w:rsid w:val="00303EE8"/>
    <w:rsid w:val="003054DB"/>
    <w:rsid w:val="003059A4"/>
    <w:rsid w:val="00307558"/>
    <w:rsid w:val="00312FA8"/>
    <w:rsid w:val="0031420F"/>
    <w:rsid w:val="0031530C"/>
    <w:rsid w:val="00317A59"/>
    <w:rsid w:val="00317C4F"/>
    <w:rsid w:val="00321151"/>
    <w:rsid w:val="00322CF4"/>
    <w:rsid w:val="00323FAE"/>
    <w:rsid w:val="00333D63"/>
    <w:rsid w:val="00350CC4"/>
    <w:rsid w:val="00352A66"/>
    <w:rsid w:val="00355199"/>
    <w:rsid w:val="00355670"/>
    <w:rsid w:val="00360B3B"/>
    <w:rsid w:val="00361E2B"/>
    <w:rsid w:val="003635B6"/>
    <w:rsid w:val="0037244C"/>
    <w:rsid w:val="00373259"/>
    <w:rsid w:val="003865CE"/>
    <w:rsid w:val="003957C6"/>
    <w:rsid w:val="003A0F60"/>
    <w:rsid w:val="003A2AA3"/>
    <w:rsid w:val="003A3FE7"/>
    <w:rsid w:val="003A45C8"/>
    <w:rsid w:val="003B2E50"/>
    <w:rsid w:val="003B6923"/>
    <w:rsid w:val="003B6EF7"/>
    <w:rsid w:val="003C35B2"/>
    <w:rsid w:val="003D6119"/>
    <w:rsid w:val="003D72A7"/>
    <w:rsid w:val="003E0221"/>
    <w:rsid w:val="003F3112"/>
    <w:rsid w:val="003F4948"/>
    <w:rsid w:val="003F7AD3"/>
    <w:rsid w:val="0040311D"/>
    <w:rsid w:val="00403EDA"/>
    <w:rsid w:val="0040539E"/>
    <w:rsid w:val="0041379A"/>
    <w:rsid w:val="00415003"/>
    <w:rsid w:val="00415CA0"/>
    <w:rsid w:val="00417A3C"/>
    <w:rsid w:val="0042010A"/>
    <w:rsid w:val="00421A3E"/>
    <w:rsid w:val="00423EFC"/>
    <w:rsid w:val="004326F8"/>
    <w:rsid w:val="0043341C"/>
    <w:rsid w:val="00434CD4"/>
    <w:rsid w:val="00436846"/>
    <w:rsid w:val="004466AF"/>
    <w:rsid w:val="004544CC"/>
    <w:rsid w:val="004558EC"/>
    <w:rsid w:val="00456DD4"/>
    <w:rsid w:val="00462D85"/>
    <w:rsid w:val="00471308"/>
    <w:rsid w:val="004725CC"/>
    <w:rsid w:val="00474512"/>
    <w:rsid w:val="00475A50"/>
    <w:rsid w:val="00476420"/>
    <w:rsid w:val="004829D7"/>
    <w:rsid w:val="004923E3"/>
    <w:rsid w:val="00492D9C"/>
    <w:rsid w:val="004956F8"/>
    <w:rsid w:val="004A1413"/>
    <w:rsid w:val="004A36ED"/>
    <w:rsid w:val="004B3631"/>
    <w:rsid w:val="004C7D20"/>
    <w:rsid w:val="004D42D5"/>
    <w:rsid w:val="004D68CC"/>
    <w:rsid w:val="004D7B80"/>
    <w:rsid w:val="004E29BC"/>
    <w:rsid w:val="004E2CD2"/>
    <w:rsid w:val="004E436C"/>
    <w:rsid w:val="004E7E1A"/>
    <w:rsid w:val="004F23F1"/>
    <w:rsid w:val="004F6067"/>
    <w:rsid w:val="004F6441"/>
    <w:rsid w:val="00500488"/>
    <w:rsid w:val="005079C5"/>
    <w:rsid w:val="005143CE"/>
    <w:rsid w:val="00516696"/>
    <w:rsid w:val="00524AE9"/>
    <w:rsid w:val="00527329"/>
    <w:rsid w:val="00534CED"/>
    <w:rsid w:val="005369B7"/>
    <w:rsid w:val="005413B0"/>
    <w:rsid w:val="0055063F"/>
    <w:rsid w:val="00551010"/>
    <w:rsid w:val="00552AD0"/>
    <w:rsid w:val="00554043"/>
    <w:rsid w:val="005541BC"/>
    <w:rsid w:val="0055604F"/>
    <w:rsid w:val="00562F8A"/>
    <w:rsid w:val="0056684B"/>
    <w:rsid w:val="00567C0A"/>
    <w:rsid w:val="005701DD"/>
    <w:rsid w:val="005748AE"/>
    <w:rsid w:val="00575E67"/>
    <w:rsid w:val="00576458"/>
    <w:rsid w:val="00580A84"/>
    <w:rsid w:val="0058680C"/>
    <w:rsid w:val="005929E5"/>
    <w:rsid w:val="005948E5"/>
    <w:rsid w:val="00595E81"/>
    <w:rsid w:val="005A38F5"/>
    <w:rsid w:val="005A4E98"/>
    <w:rsid w:val="005A7BC3"/>
    <w:rsid w:val="005B1FDA"/>
    <w:rsid w:val="005B3335"/>
    <w:rsid w:val="005B6725"/>
    <w:rsid w:val="005B7209"/>
    <w:rsid w:val="005C140B"/>
    <w:rsid w:val="005C2F28"/>
    <w:rsid w:val="005D0BE3"/>
    <w:rsid w:val="005D2319"/>
    <w:rsid w:val="005D63DD"/>
    <w:rsid w:val="005E0900"/>
    <w:rsid w:val="005E1229"/>
    <w:rsid w:val="005E2B47"/>
    <w:rsid w:val="005E362E"/>
    <w:rsid w:val="005F1054"/>
    <w:rsid w:val="005F2D99"/>
    <w:rsid w:val="005F5E58"/>
    <w:rsid w:val="0060105A"/>
    <w:rsid w:val="006071C3"/>
    <w:rsid w:val="0061050E"/>
    <w:rsid w:val="00610D7B"/>
    <w:rsid w:val="00616B55"/>
    <w:rsid w:val="00620244"/>
    <w:rsid w:val="006204FF"/>
    <w:rsid w:val="00620775"/>
    <w:rsid w:val="00631D40"/>
    <w:rsid w:val="006323E6"/>
    <w:rsid w:val="00642874"/>
    <w:rsid w:val="006436A8"/>
    <w:rsid w:val="0064544D"/>
    <w:rsid w:val="006462E0"/>
    <w:rsid w:val="00650D45"/>
    <w:rsid w:val="00651F1A"/>
    <w:rsid w:val="00652907"/>
    <w:rsid w:val="00655FA2"/>
    <w:rsid w:val="00656ED4"/>
    <w:rsid w:val="00660FC4"/>
    <w:rsid w:val="00662EDF"/>
    <w:rsid w:val="00663051"/>
    <w:rsid w:val="00665D33"/>
    <w:rsid w:val="00666447"/>
    <w:rsid w:val="00690C95"/>
    <w:rsid w:val="0069103F"/>
    <w:rsid w:val="00692954"/>
    <w:rsid w:val="00694FEB"/>
    <w:rsid w:val="0069591A"/>
    <w:rsid w:val="00695A52"/>
    <w:rsid w:val="006A1990"/>
    <w:rsid w:val="006A1D49"/>
    <w:rsid w:val="006A337D"/>
    <w:rsid w:val="006A478D"/>
    <w:rsid w:val="006A515B"/>
    <w:rsid w:val="006A5CBC"/>
    <w:rsid w:val="006A7F6A"/>
    <w:rsid w:val="006B134B"/>
    <w:rsid w:val="006B3C49"/>
    <w:rsid w:val="006B4E83"/>
    <w:rsid w:val="006B6810"/>
    <w:rsid w:val="006B725C"/>
    <w:rsid w:val="006C0E07"/>
    <w:rsid w:val="006C1CA2"/>
    <w:rsid w:val="006C24FA"/>
    <w:rsid w:val="006C5037"/>
    <w:rsid w:val="006D1299"/>
    <w:rsid w:val="006D66D4"/>
    <w:rsid w:val="006D67B3"/>
    <w:rsid w:val="006E059A"/>
    <w:rsid w:val="007031B9"/>
    <w:rsid w:val="007039C0"/>
    <w:rsid w:val="00706A81"/>
    <w:rsid w:val="007107CC"/>
    <w:rsid w:val="00714C5C"/>
    <w:rsid w:val="0071638F"/>
    <w:rsid w:val="00717715"/>
    <w:rsid w:val="00720389"/>
    <w:rsid w:val="007237E6"/>
    <w:rsid w:val="00735A1D"/>
    <w:rsid w:val="00735E2B"/>
    <w:rsid w:val="00740BD1"/>
    <w:rsid w:val="00741C97"/>
    <w:rsid w:val="007453C6"/>
    <w:rsid w:val="00756075"/>
    <w:rsid w:val="00760E20"/>
    <w:rsid w:val="007708F9"/>
    <w:rsid w:val="00771AC0"/>
    <w:rsid w:val="00771F0D"/>
    <w:rsid w:val="00773B90"/>
    <w:rsid w:val="00776AFD"/>
    <w:rsid w:val="00776E51"/>
    <w:rsid w:val="00780EC0"/>
    <w:rsid w:val="007810A0"/>
    <w:rsid w:val="0078280A"/>
    <w:rsid w:val="00791D3B"/>
    <w:rsid w:val="0079675D"/>
    <w:rsid w:val="007A0774"/>
    <w:rsid w:val="007A0B28"/>
    <w:rsid w:val="007A32DE"/>
    <w:rsid w:val="007A4060"/>
    <w:rsid w:val="007B634F"/>
    <w:rsid w:val="007C22D7"/>
    <w:rsid w:val="007D0861"/>
    <w:rsid w:val="007D1238"/>
    <w:rsid w:val="007D1276"/>
    <w:rsid w:val="007D4B85"/>
    <w:rsid w:val="007D4B88"/>
    <w:rsid w:val="007D62FE"/>
    <w:rsid w:val="007E124A"/>
    <w:rsid w:val="007E6415"/>
    <w:rsid w:val="007F1A49"/>
    <w:rsid w:val="007F253A"/>
    <w:rsid w:val="007F7C59"/>
    <w:rsid w:val="008043DA"/>
    <w:rsid w:val="008074D5"/>
    <w:rsid w:val="0081190D"/>
    <w:rsid w:val="00812481"/>
    <w:rsid w:val="00812FE2"/>
    <w:rsid w:val="00816427"/>
    <w:rsid w:val="00817DE3"/>
    <w:rsid w:val="008208CF"/>
    <w:rsid w:val="00821906"/>
    <w:rsid w:val="008304DF"/>
    <w:rsid w:val="008345F2"/>
    <w:rsid w:val="008379BE"/>
    <w:rsid w:val="00841E3E"/>
    <w:rsid w:val="0084425B"/>
    <w:rsid w:val="00844420"/>
    <w:rsid w:val="00845E4B"/>
    <w:rsid w:val="0084763B"/>
    <w:rsid w:val="008567DE"/>
    <w:rsid w:val="00856C17"/>
    <w:rsid w:val="008576CA"/>
    <w:rsid w:val="008607FB"/>
    <w:rsid w:val="00861A25"/>
    <w:rsid w:val="0086475D"/>
    <w:rsid w:val="00864C34"/>
    <w:rsid w:val="00865593"/>
    <w:rsid w:val="00870892"/>
    <w:rsid w:val="00871440"/>
    <w:rsid w:val="0088228A"/>
    <w:rsid w:val="008838DD"/>
    <w:rsid w:val="00883BDA"/>
    <w:rsid w:val="00883E73"/>
    <w:rsid w:val="008851E3"/>
    <w:rsid w:val="008918BA"/>
    <w:rsid w:val="008921AC"/>
    <w:rsid w:val="008955DD"/>
    <w:rsid w:val="00896B4D"/>
    <w:rsid w:val="00897349"/>
    <w:rsid w:val="008A0734"/>
    <w:rsid w:val="008A41AE"/>
    <w:rsid w:val="008B4480"/>
    <w:rsid w:val="008B4C81"/>
    <w:rsid w:val="008B7EFD"/>
    <w:rsid w:val="008C12C5"/>
    <w:rsid w:val="008C2F81"/>
    <w:rsid w:val="008C4C80"/>
    <w:rsid w:val="008C739D"/>
    <w:rsid w:val="008D159F"/>
    <w:rsid w:val="008D2313"/>
    <w:rsid w:val="008D560C"/>
    <w:rsid w:val="008D73D0"/>
    <w:rsid w:val="008E3AE1"/>
    <w:rsid w:val="008E4C00"/>
    <w:rsid w:val="008E73B8"/>
    <w:rsid w:val="008E7A56"/>
    <w:rsid w:val="008F02EB"/>
    <w:rsid w:val="008F1D3D"/>
    <w:rsid w:val="008F648E"/>
    <w:rsid w:val="009070B1"/>
    <w:rsid w:val="00907CE8"/>
    <w:rsid w:val="009138DD"/>
    <w:rsid w:val="00915DC5"/>
    <w:rsid w:val="00922805"/>
    <w:rsid w:val="00933CF4"/>
    <w:rsid w:val="00934606"/>
    <w:rsid w:val="009348A4"/>
    <w:rsid w:val="00941154"/>
    <w:rsid w:val="00943136"/>
    <w:rsid w:val="009449DB"/>
    <w:rsid w:val="00946EEF"/>
    <w:rsid w:val="009519AC"/>
    <w:rsid w:val="00953430"/>
    <w:rsid w:val="00955EFF"/>
    <w:rsid w:val="009617CC"/>
    <w:rsid w:val="009638EB"/>
    <w:rsid w:val="00967230"/>
    <w:rsid w:val="00970219"/>
    <w:rsid w:val="00970DDE"/>
    <w:rsid w:val="00982737"/>
    <w:rsid w:val="00984BCF"/>
    <w:rsid w:val="00987EE3"/>
    <w:rsid w:val="00987F96"/>
    <w:rsid w:val="00992764"/>
    <w:rsid w:val="00993E26"/>
    <w:rsid w:val="00995CDF"/>
    <w:rsid w:val="009A053B"/>
    <w:rsid w:val="009A6EE3"/>
    <w:rsid w:val="009C3C34"/>
    <w:rsid w:val="009C58CD"/>
    <w:rsid w:val="009D2992"/>
    <w:rsid w:val="009D56EE"/>
    <w:rsid w:val="009D62FD"/>
    <w:rsid w:val="009D7A19"/>
    <w:rsid w:val="009E0114"/>
    <w:rsid w:val="009E17C3"/>
    <w:rsid w:val="009E2057"/>
    <w:rsid w:val="009E5BA7"/>
    <w:rsid w:val="009E5FF3"/>
    <w:rsid w:val="009E600C"/>
    <w:rsid w:val="009E71C9"/>
    <w:rsid w:val="009E794E"/>
    <w:rsid w:val="009F0E49"/>
    <w:rsid w:val="009F1093"/>
    <w:rsid w:val="009F4C6B"/>
    <w:rsid w:val="009F6F22"/>
    <w:rsid w:val="00A05AB9"/>
    <w:rsid w:val="00A05D03"/>
    <w:rsid w:val="00A06C71"/>
    <w:rsid w:val="00A10745"/>
    <w:rsid w:val="00A150DA"/>
    <w:rsid w:val="00A16350"/>
    <w:rsid w:val="00A16E26"/>
    <w:rsid w:val="00A217CF"/>
    <w:rsid w:val="00A23518"/>
    <w:rsid w:val="00A31F1F"/>
    <w:rsid w:val="00A350BE"/>
    <w:rsid w:val="00A43F5D"/>
    <w:rsid w:val="00A45219"/>
    <w:rsid w:val="00A52AF2"/>
    <w:rsid w:val="00A60C34"/>
    <w:rsid w:val="00A622C6"/>
    <w:rsid w:val="00A64A52"/>
    <w:rsid w:val="00A66461"/>
    <w:rsid w:val="00A7162D"/>
    <w:rsid w:val="00A717B4"/>
    <w:rsid w:val="00A761A7"/>
    <w:rsid w:val="00A816B1"/>
    <w:rsid w:val="00A8668D"/>
    <w:rsid w:val="00A870A4"/>
    <w:rsid w:val="00A90C79"/>
    <w:rsid w:val="00A94DAE"/>
    <w:rsid w:val="00A956C8"/>
    <w:rsid w:val="00A9684B"/>
    <w:rsid w:val="00A96EF4"/>
    <w:rsid w:val="00A97867"/>
    <w:rsid w:val="00AA0D81"/>
    <w:rsid w:val="00AA1CF7"/>
    <w:rsid w:val="00AA530D"/>
    <w:rsid w:val="00AB2024"/>
    <w:rsid w:val="00AB3937"/>
    <w:rsid w:val="00AC149A"/>
    <w:rsid w:val="00AD2627"/>
    <w:rsid w:val="00AE0516"/>
    <w:rsid w:val="00AE0754"/>
    <w:rsid w:val="00AE08AB"/>
    <w:rsid w:val="00AE5FAF"/>
    <w:rsid w:val="00AF0A62"/>
    <w:rsid w:val="00AF4B94"/>
    <w:rsid w:val="00B10438"/>
    <w:rsid w:val="00B129EB"/>
    <w:rsid w:val="00B148FF"/>
    <w:rsid w:val="00B1539C"/>
    <w:rsid w:val="00B1729A"/>
    <w:rsid w:val="00B20E87"/>
    <w:rsid w:val="00B27891"/>
    <w:rsid w:val="00B31402"/>
    <w:rsid w:val="00B3275A"/>
    <w:rsid w:val="00B35E4A"/>
    <w:rsid w:val="00B37BA5"/>
    <w:rsid w:val="00B445D9"/>
    <w:rsid w:val="00B44CDF"/>
    <w:rsid w:val="00B546E8"/>
    <w:rsid w:val="00B54C15"/>
    <w:rsid w:val="00B55489"/>
    <w:rsid w:val="00B56175"/>
    <w:rsid w:val="00B602D3"/>
    <w:rsid w:val="00B60AD5"/>
    <w:rsid w:val="00B60FCE"/>
    <w:rsid w:val="00B63F5C"/>
    <w:rsid w:val="00B6596B"/>
    <w:rsid w:val="00B66262"/>
    <w:rsid w:val="00B74869"/>
    <w:rsid w:val="00B75442"/>
    <w:rsid w:val="00B84A2D"/>
    <w:rsid w:val="00B870EB"/>
    <w:rsid w:val="00B878AA"/>
    <w:rsid w:val="00B92217"/>
    <w:rsid w:val="00B95BD9"/>
    <w:rsid w:val="00BA01EE"/>
    <w:rsid w:val="00BA3BD9"/>
    <w:rsid w:val="00BA6610"/>
    <w:rsid w:val="00BB0ED0"/>
    <w:rsid w:val="00BB1DD4"/>
    <w:rsid w:val="00BB2675"/>
    <w:rsid w:val="00BB449D"/>
    <w:rsid w:val="00BB5FE5"/>
    <w:rsid w:val="00BB7A77"/>
    <w:rsid w:val="00BC731D"/>
    <w:rsid w:val="00BE1071"/>
    <w:rsid w:val="00BE1B4F"/>
    <w:rsid w:val="00BE4A29"/>
    <w:rsid w:val="00BE620A"/>
    <w:rsid w:val="00BE6B62"/>
    <w:rsid w:val="00BE7EB3"/>
    <w:rsid w:val="00BF00B3"/>
    <w:rsid w:val="00BF3839"/>
    <w:rsid w:val="00BF3DBE"/>
    <w:rsid w:val="00BF5DE8"/>
    <w:rsid w:val="00BF7A1E"/>
    <w:rsid w:val="00C03C41"/>
    <w:rsid w:val="00C04E83"/>
    <w:rsid w:val="00C05D90"/>
    <w:rsid w:val="00C07D03"/>
    <w:rsid w:val="00C12E0A"/>
    <w:rsid w:val="00C225D0"/>
    <w:rsid w:val="00C25F7B"/>
    <w:rsid w:val="00C26B82"/>
    <w:rsid w:val="00C314D8"/>
    <w:rsid w:val="00C32870"/>
    <w:rsid w:val="00C41D99"/>
    <w:rsid w:val="00C422F0"/>
    <w:rsid w:val="00C435C4"/>
    <w:rsid w:val="00C449E6"/>
    <w:rsid w:val="00C46908"/>
    <w:rsid w:val="00C636A2"/>
    <w:rsid w:val="00C64578"/>
    <w:rsid w:val="00C71919"/>
    <w:rsid w:val="00C73388"/>
    <w:rsid w:val="00C74C69"/>
    <w:rsid w:val="00C81D1E"/>
    <w:rsid w:val="00C8338A"/>
    <w:rsid w:val="00C91F41"/>
    <w:rsid w:val="00C93E51"/>
    <w:rsid w:val="00C9623D"/>
    <w:rsid w:val="00CA12B1"/>
    <w:rsid w:val="00CA21D1"/>
    <w:rsid w:val="00CA4C01"/>
    <w:rsid w:val="00CA4F15"/>
    <w:rsid w:val="00CA5001"/>
    <w:rsid w:val="00CA631D"/>
    <w:rsid w:val="00CB3475"/>
    <w:rsid w:val="00CB6B1E"/>
    <w:rsid w:val="00CC0065"/>
    <w:rsid w:val="00CC2B36"/>
    <w:rsid w:val="00CC35CE"/>
    <w:rsid w:val="00CC492A"/>
    <w:rsid w:val="00CC5613"/>
    <w:rsid w:val="00CC5BCC"/>
    <w:rsid w:val="00CC613B"/>
    <w:rsid w:val="00CC7439"/>
    <w:rsid w:val="00CD0DE8"/>
    <w:rsid w:val="00CD323B"/>
    <w:rsid w:val="00CD48C2"/>
    <w:rsid w:val="00CD7268"/>
    <w:rsid w:val="00CE6D77"/>
    <w:rsid w:val="00CE7F30"/>
    <w:rsid w:val="00CF5324"/>
    <w:rsid w:val="00CF6B1A"/>
    <w:rsid w:val="00CF6C4C"/>
    <w:rsid w:val="00CF75D1"/>
    <w:rsid w:val="00D020CC"/>
    <w:rsid w:val="00D05333"/>
    <w:rsid w:val="00D27BC8"/>
    <w:rsid w:val="00D372F0"/>
    <w:rsid w:val="00D40C4D"/>
    <w:rsid w:val="00D4536A"/>
    <w:rsid w:val="00D50DB1"/>
    <w:rsid w:val="00D54FA2"/>
    <w:rsid w:val="00D55615"/>
    <w:rsid w:val="00D60FA4"/>
    <w:rsid w:val="00D61447"/>
    <w:rsid w:val="00D61CDE"/>
    <w:rsid w:val="00D7207D"/>
    <w:rsid w:val="00D732F4"/>
    <w:rsid w:val="00D755E5"/>
    <w:rsid w:val="00D76BA7"/>
    <w:rsid w:val="00D81DA4"/>
    <w:rsid w:val="00D84099"/>
    <w:rsid w:val="00D9081F"/>
    <w:rsid w:val="00D91A0E"/>
    <w:rsid w:val="00D927DF"/>
    <w:rsid w:val="00D9589E"/>
    <w:rsid w:val="00DA41E2"/>
    <w:rsid w:val="00DA4F22"/>
    <w:rsid w:val="00DA57C0"/>
    <w:rsid w:val="00DB3BEE"/>
    <w:rsid w:val="00DB6F2C"/>
    <w:rsid w:val="00DC35A7"/>
    <w:rsid w:val="00DC4796"/>
    <w:rsid w:val="00DD6698"/>
    <w:rsid w:val="00DE57E2"/>
    <w:rsid w:val="00DE79F7"/>
    <w:rsid w:val="00DF2326"/>
    <w:rsid w:val="00DF2EA8"/>
    <w:rsid w:val="00DF2F94"/>
    <w:rsid w:val="00E135E9"/>
    <w:rsid w:val="00E1401A"/>
    <w:rsid w:val="00E14153"/>
    <w:rsid w:val="00E1420E"/>
    <w:rsid w:val="00E14528"/>
    <w:rsid w:val="00E16304"/>
    <w:rsid w:val="00E17278"/>
    <w:rsid w:val="00E17E1D"/>
    <w:rsid w:val="00E2298E"/>
    <w:rsid w:val="00E24048"/>
    <w:rsid w:val="00E31367"/>
    <w:rsid w:val="00E505E1"/>
    <w:rsid w:val="00E513A5"/>
    <w:rsid w:val="00E55A79"/>
    <w:rsid w:val="00E60620"/>
    <w:rsid w:val="00E60713"/>
    <w:rsid w:val="00E61408"/>
    <w:rsid w:val="00E61ADA"/>
    <w:rsid w:val="00E66FA5"/>
    <w:rsid w:val="00E7040D"/>
    <w:rsid w:val="00E70BAE"/>
    <w:rsid w:val="00E75E9A"/>
    <w:rsid w:val="00E779B5"/>
    <w:rsid w:val="00E84C01"/>
    <w:rsid w:val="00E92398"/>
    <w:rsid w:val="00E94C2B"/>
    <w:rsid w:val="00E95946"/>
    <w:rsid w:val="00E95C49"/>
    <w:rsid w:val="00E96FF9"/>
    <w:rsid w:val="00EA1AD8"/>
    <w:rsid w:val="00EA3EE6"/>
    <w:rsid w:val="00EA7B31"/>
    <w:rsid w:val="00EC14D5"/>
    <w:rsid w:val="00EC347C"/>
    <w:rsid w:val="00ED2A0F"/>
    <w:rsid w:val="00ED5065"/>
    <w:rsid w:val="00EE0C1F"/>
    <w:rsid w:val="00EE0D00"/>
    <w:rsid w:val="00EE31AD"/>
    <w:rsid w:val="00EE6BE9"/>
    <w:rsid w:val="00EF0CD4"/>
    <w:rsid w:val="00EF2B71"/>
    <w:rsid w:val="00EF2FDB"/>
    <w:rsid w:val="00EF3BCD"/>
    <w:rsid w:val="00EF737C"/>
    <w:rsid w:val="00F015A9"/>
    <w:rsid w:val="00F043C6"/>
    <w:rsid w:val="00F059D9"/>
    <w:rsid w:val="00F079D2"/>
    <w:rsid w:val="00F101CB"/>
    <w:rsid w:val="00F10C09"/>
    <w:rsid w:val="00F11ACE"/>
    <w:rsid w:val="00F22B77"/>
    <w:rsid w:val="00F25562"/>
    <w:rsid w:val="00F27C3B"/>
    <w:rsid w:val="00F42D25"/>
    <w:rsid w:val="00F434CA"/>
    <w:rsid w:val="00F5061E"/>
    <w:rsid w:val="00F57057"/>
    <w:rsid w:val="00F61D1D"/>
    <w:rsid w:val="00F71878"/>
    <w:rsid w:val="00F743F2"/>
    <w:rsid w:val="00F744BE"/>
    <w:rsid w:val="00F82569"/>
    <w:rsid w:val="00F9004D"/>
    <w:rsid w:val="00F96364"/>
    <w:rsid w:val="00FA15C7"/>
    <w:rsid w:val="00FA2C6A"/>
    <w:rsid w:val="00FA62A0"/>
    <w:rsid w:val="00FB40E5"/>
    <w:rsid w:val="00FB429F"/>
    <w:rsid w:val="00FB502E"/>
    <w:rsid w:val="00FC027E"/>
    <w:rsid w:val="00FC0ACE"/>
    <w:rsid w:val="00FD2D09"/>
    <w:rsid w:val="00FD760D"/>
    <w:rsid w:val="00FE5E69"/>
    <w:rsid w:val="00FE633E"/>
    <w:rsid w:val="00FF0D45"/>
    <w:rsid w:val="00FF395F"/>
    <w:rsid w:val="00FF3A7C"/>
    <w:rsid w:val="00FF5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6D077"/>
  <w15:docId w15:val="{F08E1CC1-E0D9-47B6-8C37-31B3AC27B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5C47"/>
    <w:pPr>
      <w:suppressAutoHyphens/>
    </w:pPr>
    <w:rPr>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rsid w:val="001A5C47"/>
    <w:rPr>
      <w:rFonts w:ascii="Wingdings" w:hAnsi="Wingdings"/>
    </w:rPr>
  </w:style>
  <w:style w:type="character" w:customStyle="1" w:styleId="WW8Num3z1">
    <w:name w:val="WW8Num3z1"/>
    <w:rsid w:val="001A5C47"/>
    <w:rPr>
      <w:rFonts w:ascii="Courier New" w:hAnsi="Courier New" w:cs="Courier New"/>
    </w:rPr>
  </w:style>
  <w:style w:type="character" w:customStyle="1" w:styleId="WW8Num3z3">
    <w:name w:val="WW8Num3z3"/>
    <w:rsid w:val="001A5C47"/>
    <w:rPr>
      <w:rFonts w:ascii="Symbol" w:hAnsi="Symbol"/>
    </w:rPr>
  </w:style>
  <w:style w:type="character" w:customStyle="1" w:styleId="DefaultParagraphFont1">
    <w:name w:val="Default Paragraph Font1"/>
    <w:rsid w:val="001A5C47"/>
  </w:style>
  <w:style w:type="character" w:styleId="Hyperlink">
    <w:name w:val="Hyperlink"/>
    <w:uiPriority w:val="99"/>
    <w:rsid w:val="001A5C47"/>
    <w:rPr>
      <w:color w:val="0000FF"/>
      <w:u w:val="single"/>
    </w:rPr>
  </w:style>
  <w:style w:type="paragraph" w:customStyle="1" w:styleId="Heading">
    <w:name w:val="Heading"/>
    <w:basedOn w:val="Normal"/>
    <w:next w:val="BodyText"/>
    <w:rsid w:val="001A5C47"/>
    <w:pPr>
      <w:keepNext/>
      <w:spacing w:before="240" w:after="120"/>
    </w:pPr>
    <w:rPr>
      <w:rFonts w:ascii="Arial" w:eastAsia="Arial Unicode MS" w:hAnsi="Arial" w:cs="Tahoma"/>
      <w:sz w:val="28"/>
      <w:szCs w:val="28"/>
    </w:rPr>
  </w:style>
  <w:style w:type="paragraph" w:styleId="BodyText">
    <w:name w:val="Body Text"/>
    <w:basedOn w:val="Normal"/>
    <w:rsid w:val="001A5C47"/>
    <w:pPr>
      <w:spacing w:after="120"/>
    </w:pPr>
  </w:style>
  <w:style w:type="paragraph" w:styleId="List">
    <w:name w:val="List"/>
    <w:basedOn w:val="BodyText"/>
    <w:rsid w:val="001A5C47"/>
    <w:rPr>
      <w:rFonts w:cs="Tahoma"/>
    </w:rPr>
  </w:style>
  <w:style w:type="paragraph" w:styleId="Caption">
    <w:name w:val="caption"/>
    <w:basedOn w:val="Normal"/>
    <w:qFormat/>
    <w:rsid w:val="001A5C47"/>
    <w:pPr>
      <w:suppressLineNumbers/>
      <w:spacing w:before="120" w:after="120"/>
    </w:pPr>
    <w:rPr>
      <w:rFonts w:cs="Tahoma"/>
      <w:i/>
      <w:iCs/>
    </w:rPr>
  </w:style>
  <w:style w:type="paragraph" w:customStyle="1" w:styleId="Index">
    <w:name w:val="Index"/>
    <w:basedOn w:val="Normal"/>
    <w:rsid w:val="001A5C47"/>
    <w:pPr>
      <w:suppressLineNumbers/>
    </w:pPr>
    <w:rPr>
      <w:rFonts w:cs="Tahoma"/>
    </w:rPr>
  </w:style>
  <w:style w:type="paragraph" w:customStyle="1" w:styleId="TableContents">
    <w:name w:val="Table Contents"/>
    <w:basedOn w:val="Normal"/>
    <w:rsid w:val="001A5C47"/>
    <w:pPr>
      <w:suppressLineNumbers/>
    </w:pPr>
  </w:style>
  <w:style w:type="paragraph" w:customStyle="1" w:styleId="TableHeading">
    <w:name w:val="Table Heading"/>
    <w:basedOn w:val="TableContents"/>
    <w:rsid w:val="001A5C47"/>
    <w:pPr>
      <w:jc w:val="center"/>
    </w:pPr>
    <w:rPr>
      <w:b/>
      <w:bCs/>
    </w:rPr>
  </w:style>
  <w:style w:type="table" w:styleId="TableGrid">
    <w:name w:val="Table Grid"/>
    <w:basedOn w:val="TableNormal"/>
    <w:rsid w:val="001E176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03613E"/>
    <w:rPr>
      <w:sz w:val="20"/>
      <w:szCs w:val="20"/>
    </w:rPr>
  </w:style>
  <w:style w:type="character" w:customStyle="1" w:styleId="FootnoteTextChar">
    <w:name w:val="Footnote Text Char"/>
    <w:link w:val="FootnoteText"/>
    <w:rsid w:val="0003613E"/>
    <w:rPr>
      <w:lang w:eastAsia="ar-SA"/>
    </w:rPr>
  </w:style>
  <w:style w:type="character" w:styleId="FootnoteReference">
    <w:name w:val="footnote reference"/>
    <w:rsid w:val="0003613E"/>
    <w:rPr>
      <w:vertAlign w:val="superscript"/>
    </w:rPr>
  </w:style>
  <w:style w:type="paragraph" w:styleId="Header">
    <w:name w:val="header"/>
    <w:basedOn w:val="Normal"/>
    <w:link w:val="HeaderChar"/>
    <w:uiPriority w:val="99"/>
    <w:rsid w:val="002F39AA"/>
    <w:pPr>
      <w:tabs>
        <w:tab w:val="center" w:pos="4680"/>
        <w:tab w:val="right" w:pos="9360"/>
      </w:tabs>
    </w:pPr>
  </w:style>
  <w:style w:type="character" w:customStyle="1" w:styleId="HeaderChar">
    <w:name w:val="Header Char"/>
    <w:link w:val="Header"/>
    <w:uiPriority w:val="99"/>
    <w:rsid w:val="002F39AA"/>
    <w:rPr>
      <w:sz w:val="24"/>
      <w:szCs w:val="24"/>
      <w:lang w:eastAsia="ar-SA"/>
    </w:rPr>
  </w:style>
  <w:style w:type="paragraph" w:styleId="Footer">
    <w:name w:val="footer"/>
    <w:basedOn w:val="Normal"/>
    <w:link w:val="FooterChar"/>
    <w:uiPriority w:val="99"/>
    <w:rsid w:val="002F39AA"/>
    <w:pPr>
      <w:tabs>
        <w:tab w:val="center" w:pos="4680"/>
        <w:tab w:val="right" w:pos="9360"/>
      </w:tabs>
    </w:pPr>
  </w:style>
  <w:style w:type="character" w:customStyle="1" w:styleId="FooterChar">
    <w:name w:val="Footer Char"/>
    <w:link w:val="Footer"/>
    <w:uiPriority w:val="99"/>
    <w:rsid w:val="002F39AA"/>
    <w:rPr>
      <w:sz w:val="24"/>
      <w:szCs w:val="24"/>
      <w:lang w:eastAsia="ar-SA"/>
    </w:rPr>
  </w:style>
  <w:style w:type="paragraph" w:styleId="BalloonText">
    <w:name w:val="Balloon Text"/>
    <w:basedOn w:val="Normal"/>
    <w:link w:val="BalloonTextChar"/>
    <w:rsid w:val="00312FA8"/>
    <w:rPr>
      <w:rFonts w:ascii="Tahoma" w:hAnsi="Tahoma"/>
      <w:sz w:val="16"/>
      <w:szCs w:val="16"/>
    </w:rPr>
  </w:style>
  <w:style w:type="character" w:customStyle="1" w:styleId="BalloonTextChar">
    <w:name w:val="Balloon Text Char"/>
    <w:link w:val="BalloonText"/>
    <w:rsid w:val="00312FA8"/>
    <w:rPr>
      <w:rFonts w:ascii="Tahoma" w:hAnsi="Tahoma" w:cs="Tahoma"/>
      <w:sz w:val="16"/>
      <w:szCs w:val="16"/>
      <w:lang w:eastAsia="ar-SA"/>
    </w:rPr>
  </w:style>
  <w:style w:type="paragraph" w:styleId="ListParagraph">
    <w:name w:val="List Paragraph"/>
    <w:basedOn w:val="Normal"/>
    <w:uiPriority w:val="34"/>
    <w:qFormat/>
    <w:rsid w:val="00B60AD5"/>
    <w:pPr>
      <w:suppressAutoHyphens w:val="0"/>
      <w:ind w:left="720"/>
    </w:pPr>
    <w:rPr>
      <w:rFonts w:ascii="Calibri" w:eastAsia="Calibri" w:hAnsi="Calibri" w:cs="Calibri"/>
      <w:sz w:val="22"/>
      <w:szCs w:val="22"/>
      <w:lang w:eastAsia="en-US"/>
    </w:rPr>
  </w:style>
  <w:style w:type="paragraph" w:styleId="PlainText">
    <w:name w:val="Plain Text"/>
    <w:basedOn w:val="Normal"/>
    <w:link w:val="PlainTextChar"/>
    <w:uiPriority w:val="99"/>
    <w:unhideWhenUsed/>
    <w:rsid w:val="0086475D"/>
    <w:pPr>
      <w:suppressAutoHyphens w:val="0"/>
    </w:pPr>
    <w:rPr>
      <w:rFonts w:ascii="Calibri" w:eastAsia="Calibri" w:hAnsi="Calibri"/>
      <w:sz w:val="22"/>
      <w:szCs w:val="21"/>
      <w:lang w:eastAsia="en-US"/>
    </w:rPr>
  </w:style>
  <w:style w:type="character" w:customStyle="1" w:styleId="PlainTextChar">
    <w:name w:val="Plain Text Char"/>
    <w:basedOn w:val="DefaultParagraphFont"/>
    <w:link w:val="PlainText"/>
    <w:uiPriority w:val="99"/>
    <w:rsid w:val="0086475D"/>
    <w:rPr>
      <w:rFonts w:ascii="Calibri" w:eastAsia="Calibri"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342160">
      <w:bodyDiv w:val="1"/>
      <w:marLeft w:val="0"/>
      <w:marRight w:val="0"/>
      <w:marTop w:val="0"/>
      <w:marBottom w:val="0"/>
      <w:divBdr>
        <w:top w:val="none" w:sz="0" w:space="0" w:color="auto"/>
        <w:left w:val="none" w:sz="0" w:space="0" w:color="auto"/>
        <w:bottom w:val="none" w:sz="0" w:space="0" w:color="auto"/>
        <w:right w:val="none" w:sz="0" w:space="0" w:color="auto"/>
      </w:divBdr>
    </w:div>
    <w:div w:id="657924362">
      <w:bodyDiv w:val="1"/>
      <w:marLeft w:val="0"/>
      <w:marRight w:val="0"/>
      <w:marTop w:val="0"/>
      <w:marBottom w:val="0"/>
      <w:divBdr>
        <w:top w:val="none" w:sz="0" w:space="0" w:color="auto"/>
        <w:left w:val="none" w:sz="0" w:space="0" w:color="auto"/>
        <w:bottom w:val="none" w:sz="0" w:space="0" w:color="auto"/>
        <w:right w:val="none" w:sz="0" w:space="0" w:color="auto"/>
      </w:divBdr>
    </w:div>
    <w:div w:id="701638105">
      <w:bodyDiv w:val="1"/>
      <w:marLeft w:val="0"/>
      <w:marRight w:val="0"/>
      <w:marTop w:val="0"/>
      <w:marBottom w:val="0"/>
      <w:divBdr>
        <w:top w:val="none" w:sz="0" w:space="0" w:color="auto"/>
        <w:left w:val="none" w:sz="0" w:space="0" w:color="auto"/>
        <w:bottom w:val="none" w:sz="0" w:space="0" w:color="auto"/>
        <w:right w:val="none" w:sz="0" w:space="0" w:color="auto"/>
      </w:divBdr>
    </w:div>
    <w:div w:id="770856017">
      <w:bodyDiv w:val="1"/>
      <w:marLeft w:val="0"/>
      <w:marRight w:val="0"/>
      <w:marTop w:val="0"/>
      <w:marBottom w:val="0"/>
      <w:divBdr>
        <w:top w:val="none" w:sz="0" w:space="0" w:color="auto"/>
        <w:left w:val="none" w:sz="0" w:space="0" w:color="auto"/>
        <w:bottom w:val="none" w:sz="0" w:space="0" w:color="auto"/>
        <w:right w:val="none" w:sz="0" w:space="0" w:color="auto"/>
      </w:divBdr>
    </w:div>
    <w:div w:id="795831823">
      <w:bodyDiv w:val="1"/>
      <w:marLeft w:val="0"/>
      <w:marRight w:val="0"/>
      <w:marTop w:val="0"/>
      <w:marBottom w:val="0"/>
      <w:divBdr>
        <w:top w:val="none" w:sz="0" w:space="0" w:color="auto"/>
        <w:left w:val="none" w:sz="0" w:space="0" w:color="auto"/>
        <w:bottom w:val="none" w:sz="0" w:space="0" w:color="auto"/>
        <w:right w:val="none" w:sz="0" w:space="0" w:color="auto"/>
      </w:divBdr>
    </w:div>
    <w:div w:id="855382285">
      <w:bodyDiv w:val="1"/>
      <w:marLeft w:val="0"/>
      <w:marRight w:val="0"/>
      <w:marTop w:val="0"/>
      <w:marBottom w:val="0"/>
      <w:divBdr>
        <w:top w:val="none" w:sz="0" w:space="0" w:color="auto"/>
        <w:left w:val="none" w:sz="0" w:space="0" w:color="auto"/>
        <w:bottom w:val="none" w:sz="0" w:space="0" w:color="auto"/>
        <w:right w:val="none" w:sz="0" w:space="0" w:color="auto"/>
      </w:divBdr>
    </w:div>
    <w:div w:id="876352341">
      <w:bodyDiv w:val="1"/>
      <w:marLeft w:val="0"/>
      <w:marRight w:val="0"/>
      <w:marTop w:val="0"/>
      <w:marBottom w:val="0"/>
      <w:divBdr>
        <w:top w:val="none" w:sz="0" w:space="0" w:color="auto"/>
        <w:left w:val="none" w:sz="0" w:space="0" w:color="auto"/>
        <w:bottom w:val="none" w:sz="0" w:space="0" w:color="auto"/>
        <w:right w:val="none" w:sz="0" w:space="0" w:color="auto"/>
      </w:divBdr>
    </w:div>
    <w:div w:id="1031539356">
      <w:bodyDiv w:val="1"/>
      <w:marLeft w:val="0"/>
      <w:marRight w:val="0"/>
      <w:marTop w:val="0"/>
      <w:marBottom w:val="0"/>
      <w:divBdr>
        <w:top w:val="none" w:sz="0" w:space="0" w:color="auto"/>
        <w:left w:val="none" w:sz="0" w:space="0" w:color="auto"/>
        <w:bottom w:val="none" w:sz="0" w:space="0" w:color="auto"/>
        <w:right w:val="none" w:sz="0" w:space="0" w:color="auto"/>
      </w:divBdr>
    </w:div>
    <w:div w:id="1073696297">
      <w:bodyDiv w:val="1"/>
      <w:marLeft w:val="0"/>
      <w:marRight w:val="0"/>
      <w:marTop w:val="0"/>
      <w:marBottom w:val="0"/>
      <w:divBdr>
        <w:top w:val="none" w:sz="0" w:space="0" w:color="auto"/>
        <w:left w:val="none" w:sz="0" w:space="0" w:color="auto"/>
        <w:bottom w:val="none" w:sz="0" w:space="0" w:color="auto"/>
        <w:right w:val="none" w:sz="0" w:space="0" w:color="auto"/>
      </w:divBdr>
    </w:div>
    <w:div w:id="1127814806">
      <w:bodyDiv w:val="1"/>
      <w:marLeft w:val="0"/>
      <w:marRight w:val="0"/>
      <w:marTop w:val="0"/>
      <w:marBottom w:val="0"/>
      <w:divBdr>
        <w:top w:val="none" w:sz="0" w:space="0" w:color="auto"/>
        <w:left w:val="none" w:sz="0" w:space="0" w:color="auto"/>
        <w:bottom w:val="none" w:sz="0" w:space="0" w:color="auto"/>
        <w:right w:val="none" w:sz="0" w:space="0" w:color="auto"/>
      </w:divBdr>
    </w:div>
    <w:div w:id="1253125027">
      <w:bodyDiv w:val="1"/>
      <w:marLeft w:val="0"/>
      <w:marRight w:val="0"/>
      <w:marTop w:val="0"/>
      <w:marBottom w:val="0"/>
      <w:divBdr>
        <w:top w:val="none" w:sz="0" w:space="0" w:color="auto"/>
        <w:left w:val="none" w:sz="0" w:space="0" w:color="auto"/>
        <w:bottom w:val="none" w:sz="0" w:space="0" w:color="auto"/>
        <w:right w:val="none" w:sz="0" w:space="0" w:color="auto"/>
      </w:divBdr>
    </w:div>
    <w:div w:id="1337460159">
      <w:bodyDiv w:val="1"/>
      <w:marLeft w:val="0"/>
      <w:marRight w:val="0"/>
      <w:marTop w:val="0"/>
      <w:marBottom w:val="0"/>
      <w:divBdr>
        <w:top w:val="none" w:sz="0" w:space="0" w:color="auto"/>
        <w:left w:val="none" w:sz="0" w:space="0" w:color="auto"/>
        <w:bottom w:val="none" w:sz="0" w:space="0" w:color="auto"/>
        <w:right w:val="none" w:sz="0" w:space="0" w:color="auto"/>
      </w:divBdr>
    </w:div>
    <w:div w:id="1505049548">
      <w:bodyDiv w:val="1"/>
      <w:marLeft w:val="0"/>
      <w:marRight w:val="0"/>
      <w:marTop w:val="0"/>
      <w:marBottom w:val="0"/>
      <w:divBdr>
        <w:top w:val="none" w:sz="0" w:space="0" w:color="auto"/>
        <w:left w:val="none" w:sz="0" w:space="0" w:color="auto"/>
        <w:bottom w:val="none" w:sz="0" w:space="0" w:color="auto"/>
        <w:right w:val="none" w:sz="0" w:space="0" w:color="auto"/>
      </w:divBdr>
    </w:div>
    <w:div w:id="1599826878">
      <w:bodyDiv w:val="1"/>
      <w:marLeft w:val="0"/>
      <w:marRight w:val="0"/>
      <w:marTop w:val="0"/>
      <w:marBottom w:val="0"/>
      <w:divBdr>
        <w:top w:val="none" w:sz="0" w:space="0" w:color="auto"/>
        <w:left w:val="none" w:sz="0" w:space="0" w:color="auto"/>
        <w:bottom w:val="none" w:sz="0" w:space="0" w:color="auto"/>
        <w:right w:val="none" w:sz="0" w:space="0" w:color="auto"/>
      </w:divBdr>
    </w:div>
    <w:div w:id="169955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3</Pages>
  <Words>640</Words>
  <Characters>3653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Check list for the reporting of fraud:</vt:lpstr>
    </vt:vector>
  </TitlesOfParts>
  <Company>sks</Company>
  <LinksUpToDate>false</LinksUpToDate>
  <CharactersWithSpaces>4285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Check list for the reporting of fraud:</dc:title>
  <dc:creator>Debasis</dc:creator>
  <cp:lastModifiedBy>Neelakant Rathod</cp:lastModifiedBy>
  <cp:revision>88</cp:revision>
  <cp:lastPrinted>2015-03-04T17:10:00Z</cp:lastPrinted>
  <dcterms:created xsi:type="dcterms:W3CDTF">2026-05-19T05:04:00Z</dcterms:created>
  <dcterms:modified xsi:type="dcterms:W3CDTF">2026-07-01T11:41:00Z</dcterms:modified>
</cp:coreProperties>
</file>