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2122"/>
        <w:gridCol w:w="1134"/>
        <w:gridCol w:w="7"/>
        <w:gridCol w:w="1835"/>
        <w:gridCol w:w="1418"/>
        <w:gridCol w:w="1247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1E70D7">
        <w:trPr>
          <w:trHeight w:val="287"/>
        </w:trPr>
        <w:tc>
          <w:tcPr>
            <w:tcW w:w="109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1E70D7">
        <w:trPr>
          <w:trHeight w:val="32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E53DA2" w:rsidRPr="00610CB8" w14:paraId="7D71A3B3" w14:textId="77777777" w:rsidTr="00CD0DE1">
        <w:trPr>
          <w:trHeight w:val="17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B0C714" w14:textId="77777777" w:rsidR="00F26B43" w:rsidRDefault="00F26B43" w:rsidP="00F26B43">
            <w:pPr>
              <w:jc w:val="center"/>
              <w:rPr>
                <w:sz w:val="20"/>
                <w:szCs w:val="20"/>
              </w:rPr>
            </w:pPr>
          </w:p>
          <w:p w14:paraId="09C8FE22" w14:textId="49393426" w:rsidR="00A94F26" w:rsidRPr="00F26B43" w:rsidRDefault="00A94F26" w:rsidP="00F26B43">
            <w:pPr>
              <w:jc w:val="center"/>
              <w:rPr>
                <w:sz w:val="20"/>
                <w:szCs w:val="20"/>
                <w:lang w:eastAsia="en-IN"/>
              </w:rPr>
            </w:pPr>
            <w:r w:rsidRPr="00F26B43">
              <w:rPr>
                <w:sz w:val="20"/>
                <w:szCs w:val="20"/>
              </w:rPr>
              <w:t>BH2</w:t>
            </w:r>
            <w:r w:rsidR="004429C9">
              <w:rPr>
                <w:sz w:val="20"/>
                <w:szCs w:val="20"/>
              </w:rPr>
              <w:t>904</w:t>
            </w:r>
          </w:p>
          <w:p w14:paraId="16C8C7B9" w14:textId="58C0134A" w:rsidR="00E53DA2" w:rsidRPr="00610CB8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A9951" w14:textId="77777777" w:rsidR="00F26B43" w:rsidRDefault="00F26B43" w:rsidP="00F26B43">
            <w:pPr>
              <w:jc w:val="center"/>
              <w:rPr>
                <w:sz w:val="20"/>
                <w:szCs w:val="20"/>
              </w:rPr>
            </w:pPr>
          </w:p>
          <w:p w14:paraId="2C9283A1" w14:textId="7A385811" w:rsidR="00A94F26" w:rsidRPr="00F26B43" w:rsidRDefault="004429C9" w:rsidP="00F26B43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</w:rPr>
              <w:t>Makhdumpur</w:t>
            </w:r>
          </w:p>
          <w:p w14:paraId="2FA2B570" w14:textId="4733032F" w:rsidR="00E53DA2" w:rsidRPr="00610CB8" w:rsidRDefault="00E53DA2" w:rsidP="004429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D89AE" w14:textId="77777777" w:rsidR="00F26B43" w:rsidRDefault="00F26B43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5DBA7BD1" w14:textId="31A51821" w:rsidR="00A94F26" w:rsidRPr="00F26B43" w:rsidRDefault="00A94F26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F26B43">
              <w:rPr>
                <w:rFonts w:ascii="Tahoma" w:hAnsi="Tahoma" w:cs="Tahoma"/>
                <w:color w:val="000000"/>
                <w:sz w:val="18"/>
                <w:szCs w:val="18"/>
              </w:rPr>
              <w:t>M</w:t>
            </w:r>
            <w:r w:rsidR="008E04A3">
              <w:rPr>
                <w:rFonts w:ascii="Tahoma" w:hAnsi="Tahoma" w:cs="Tahoma"/>
                <w:color w:val="000000"/>
                <w:sz w:val="18"/>
                <w:szCs w:val="18"/>
              </w:rPr>
              <w:t>asaurhi</w:t>
            </w:r>
            <w:proofErr w:type="spellEnd"/>
          </w:p>
          <w:p w14:paraId="10174A21" w14:textId="73AB4E3B" w:rsidR="00E53DA2" w:rsidRPr="00610CB8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49DFD" w14:textId="77777777" w:rsidR="00F26B43" w:rsidRDefault="00F26B43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1A484266" w14:textId="1DF03995" w:rsidR="00B153C1" w:rsidRPr="00F26B43" w:rsidRDefault="00B153C1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F26B43">
              <w:rPr>
                <w:rFonts w:ascii="Tahoma" w:hAnsi="Tahoma" w:cs="Tahoma"/>
                <w:color w:val="000000"/>
                <w:sz w:val="18"/>
                <w:szCs w:val="18"/>
              </w:rPr>
              <w:t>M</w:t>
            </w:r>
            <w:r w:rsidR="008E04A3">
              <w:rPr>
                <w:rFonts w:ascii="Tahoma" w:hAnsi="Tahoma" w:cs="Tahoma"/>
                <w:color w:val="000000"/>
                <w:sz w:val="18"/>
                <w:szCs w:val="18"/>
              </w:rPr>
              <w:t>asaurhi</w:t>
            </w:r>
            <w:proofErr w:type="spellEnd"/>
          </w:p>
          <w:p w14:paraId="68838F8E" w14:textId="479CA010" w:rsidR="00E53DA2" w:rsidRPr="00610CB8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933C" w14:textId="77777777" w:rsidR="00F26B43" w:rsidRDefault="00F26B43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726226D6" w14:textId="4E88CA98" w:rsidR="00B153C1" w:rsidRPr="00F26B43" w:rsidRDefault="002F56D7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Patna</w:t>
            </w:r>
          </w:p>
          <w:p w14:paraId="1A2723F0" w14:textId="4BA45554" w:rsidR="00E53DA2" w:rsidRPr="00610CB8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32978" w14:textId="77777777" w:rsidR="00F26B43" w:rsidRDefault="00F26B43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1F361DE1" w14:textId="02EA4E86" w:rsidR="00F560B0" w:rsidRPr="00F26B43" w:rsidRDefault="00F560B0" w:rsidP="00F26B4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en-IN"/>
              </w:rPr>
            </w:pPr>
            <w:r w:rsidRPr="00F26B43">
              <w:rPr>
                <w:rFonts w:ascii="Tahoma" w:hAnsi="Tahoma" w:cs="Tahoma"/>
                <w:color w:val="000000"/>
                <w:sz w:val="18"/>
                <w:szCs w:val="18"/>
              </w:rPr>
              <w:t>Bihar</w:t>
            </w:r>
          </w:p>
          <w:p w14:paraId="6A9A707F" w14:textId="0812B061" w:rsidR="00E53DA2" w:rsidRPr="00610CB8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E53DA2" w:rsidRPr="00F26B43" w:rsidRDefault="00E53DA2" w:rsidP="00F26B4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6B43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B479D8" w:rsidRPr="00610CB8" w14:paraId="6EC65F4A" w14:textId="77777777" w:rsidTr="00CD0DE1">
        <w:trPr>
          <w:trHeight w:val="71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B479D8" w:rsidRPr="00610CB8" w:rsidRDefault="00B479D8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B479D8" w:rsidRPr="00610CB8" w:rsidRDefault="00B479D8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38E3EFAD" w:rsidR="00B479D8" w:rsidRPr="00610CB8" w:rsidRDefault="00B479D8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Area Head 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Name/ID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08D2111F" w:rsidR="00B479D8" w:rsidRPr="00610CB8" w:rsidRDefault="00B479D8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Regional Head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1A22C77" w:rsidR="00B479D8" w:rsidRPr="00610CB8" w:rsidRDefault="00B50B77" w:rsidP="00100A4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State Head</w:t>
            </w:r>
            <w:r w:rsidR="00B479D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</w:t>
            </w:r>
            <w:r w:rsidR="00100A4D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B479D8" w:rsidRPr="00610CB8" w:rsidRDefault="00B479D8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B479D8" w:rsidRPr="00610CB8" w14:paraId="06E618C5" w14:textId="77777777" w:rsidTr="00CD0DE1">
        <w:trPr>
          <w:trHeight w:val="27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69C03F7D" w:rsidR="00B479D8" w:rsidRPr="00610CB8" w:rsidRDefault="002F56D7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</w:rPr>
              <w:t>Rajesh Kumar/S</w:t>
            </w:r>
            <w:r w:rsidR="00EE46CF">
              <w:rPr>
                <w:rFonts w:asciiTheme="minorHAnsi" w:hAnsiTheme="minorHAnsi" w:cstheme="minorHAnsi"/>
              </w:rPr>
              <w:t>F</w:t>
            </w:r>
            <w:r>
              <w:rPr>
                <w:rFonts w:asciiTheme="minorHAnsi" w:hAnsiTheme="minorHAnsi" w:cstheme="minorHAnsi"/>
              </w:rPr>
              <w:t>00</w:t>
            </w:r>
            <w:r w:rsidR="00EE46CF">
              <w:rPr>
                <w:rFonts w:asciiTheme="minorHAnsi" w:hAnsiTheme="minorHAnsi" w:cstheme="minorHAnsi"/>
              </w:rPr>
              <w:t>59716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04EF23E9" w:rsidR="00B479D8" w:rsidRPr="00610CB8" w:rsidRDefault="00F26B43" w:rsidP="00E53D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  <w:r w:rsidR="00EE46CF">
              <w:rPr>
                <w:rFonts w:ascii="Calibri" w:hAnsi="Calibri" w:cs="Calibri"/>
                <w:color w:val="000000"/>
                <w:sz w:val="22"/>
                <w:szCs w:val="22"/>
              </w:rPr>
              <w:t>Ashok Kumar/SF0098121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77467B0D" w:rsidR="00B479D8" w:rsidRPr="00610CB8" w:rsidRDefault="00EE46CF" w:rsidP="00E53D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Pankaj Kumar/SF0034420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4E738D98" w:rsidR="00B479D8" w:rsidRPr="00610CB8" w:rsidRDefault="00EE46CF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Vivek Singh/SF00</w:t>
            </w:r>
            <w:r w:rsidR="00744204">
              <w:rPr>
                <w:rFonts w:ascii="Calibri" w:hAnsi="Calibri" w:cs="Calibri"/>
                <w:color w:val="000000"/>
                <w:sz w:val="22"/>
                <w:szCs w:val="22"/>
              </w:rPr>
              <w:t>90494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772C42DB" w:rsidR="00B479D8" w:rsidRPr="00610CB8" w:rsidRDefault="00644F45" w:rsidP="00644F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Saket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NathThakur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/SF0062081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65BF6B6C" w:rsidR="00B479D8" w:rsidRPr="00610CB8" w:rsidRDefault="00644F45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Kujur/SF0101649</w:t>
            </w:r>
          </w:p>
        </w:tc>
      </w:tr>
      <w:tr w:rsidR="00E53DA2" w:rsidRPr="00610CB8" w14:paraId="44CB96BD" w14:textId="77777777" w:rsidTr="00F26B43">
        <w:trPr>
          <w:trHeight w:val="350"/>
        </w:trPr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5C39FC96" w:rsidR="00E53DA2" w:rsidRPr="00610CB8" w:rsidRDefault="00266B8B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655113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CA63ED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655113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  <w:r w:rsidR="00E53DA2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655113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(From-To) 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6B861089" w:rsidR="00E53DA2" w:rsidRPr="00610CB8" w:rsidRDefault="00655113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E53DA2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  <w:r w:rsidR="00E53DA2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AF249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7BC3C7E7" w:rsidR="00E53DA2" w:rsidRPr="00610CB8" w:rsidRDefault="00EB38E0" w:rsidP="00E53D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76F2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E53DA2" w:rsidRPr="00610CB8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476F2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E53DA2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8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8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8" w:type="dxa"/>
            <w:vAlign w:val="center"/>
          </w:tcPr>
          <w:p w14:paraId="437B40FC" w14:textId="370D91F7" w:rsidR="007F1A49" w:rsidRPr="00610CB8" w:rsidRDefault="000F0747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610CB8" w14:paraId="09EDA824" w14:textId="77777777" w:rsidTr="00AE5C81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8" w:type="dxa"/>
            <w:vAlign w:val="center"/>
          </w:tcPr>
          <w:p w14:paraId="3082185E" w14:textId="562077F4" w:rsidR="007F1A49" w:rsidRPr="00610CB8" w:rsidRDefault="004E0169" w:rsidP="00476F2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               </w:t>
            </w:r>
            <w:r w:rsidR="004730D9">
              <w:rPr>
                <w:rFonts w:asciiTheme="minorHAnsi" w:hAnsiTheme="minorHAnsi" w:cstheme="minorHAnsi"/>
                <w:b/>
                <w:sz w:val="20"/>
                <w:szCs w:val="20"/>
              </w:rPr>
              <w:t>3,</w:t>
            </w:r>
            <w:r w:rsidR="000A6DF7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  <w:r w:rsidR="004730D9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0A6DF7">
              <w:rPr>
                <w:rFonts w:asciiTheme="minorHAnsi" w:hAnsiTheme="minorHAnsi" w:cstheme="minorHAnsi"/>
                <w:b/>
                <w:sz w:val="20"/>
                <w:szCs w:val="20"/>
              </w:rPr>
              <w:t>921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610CB8" w14:paraId="1D55CDDC" w14:textId="77777777" w:rsidTr="00AE5C81">
        <w:trPr>
          <w:trHeight w:val="627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61521BBD" w14:textId="22E60AB1" w:rsidR="002A5C77" w:rsidRPr="002860E7" w:rsidRDefault="00FA21D2" w:rsidP="00E562C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During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Audit</w:t>
            </w:r>
            <w:r w:rsidR="002F7EC2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at</w:t>
            </w:r>
            <w:r w:rsidR="00200B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1EF3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200B37">
              <w:rPr>
                <w:rFonts w:asciiTheme="minorHAnsi" w:hAnsiTheme="minorHAnsi" w:cstheme="minorHAnsi"/>
                <w:sz w:val="20"/>
                <w:szCs w:val="20"/>
              </w:rPr>
              <w:t>ield Verification</w:t>
            </w:r>
            <w:r w:rsidR="002F7EC2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0B37">
              <w:rPr>
                <w:rFonts w:asciiTheme="minorHAnsi" w:hAnsiTheme="minorHAnsi" w:cstheme="minorHAnsi"/>
                <w:sz w:val="20"/>
                <w:szCs w:val="20"/>
              </w:rPr>
              <w:t xml:space="preserve">in </w:t>
            </w:r>
            <w:r w:rsidR="00A01B74">
              <w:rPr>
                <w:rFonts w:asciiTheme="minorHAnsi" w:hAnsiTheme="minorHAnsi" w:cstheme="minorHAnsi"/>
                <w:sz w:val="20"/>
                <w:szCs w:val="20"/>
              </w:rPr>
              <w:t>Makhdumpur</w:t>
            </w:r>
            <w:r w:rsidR="00C8734B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bra</w:t>
            </w:r>
            <w:r w:rsidR="0087715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nch </w:t>
            </w:r>
            <w:r w:rsidR="00A73C03" w:rsidRPr="00E562C2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87715D" w:rsidRPr="00E562C2">
              <w:rPr>
                <w:rFonts w:asciiTheme="minorHAnsi" w:hAnsiTheme="minorHAnsi" w:cstheme="minorHAnsi"/>
                <w:sz w:val="20"/>
                <w:szCs w:val="20"/>
              </w:rPr>
              <w:t>BH29</w:t>
            </w:r>
            <w:r w:rsidR="00A01B74">
              <w:rPr>
                <w:rFonts w:asciiTheme="minorHAnsi" w:hAnsiTheme="minorHAnsi" w:cstheme="minorHAnsi"/>
                <w:sz w:val="20"/>
                <w:szCs w:val="20"/>
              </w:rPr>
              <w:t>04</w:t>
            </w:r>
            <w:r w:rsidR="00A73C03" w:rsidRPr="00E562C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B20D8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D5894" w:rsidRPr="00E562C2">
              <w:rPr>
                <w:rFonts w:asciiTheme="minorHAnsi" w:hAnsiTheme="minorHAnsi" w:cstheme="minorHAnsi"/>
                <w:sz w:val="20"/>
                <w:szCs w:val="20"/>
              </w:rPr>
              <w:t>by</w:t>
            </w:r>
            <w:r w:rsidR="00772161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169">
              <w:rPr>
                <w:rFonts w:asciiTheme="minorHAnsi" w:hAnsiTheme="minorHAnsi" w:cstheme="minorHAnsi"/>
                <w:sz w:val="20"/>
                <w:szCs w:val="20"/>
              </w:rPr>
              <w:t>IA</w:t>
            </w:r>
            <w:r w:rsidR="0006353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169">
              <w:rPr>
                <w:rFonts w:asciiTheme="minorHAnsi" w:hAnsiTheme="minorHAnsi" w:cstheme="minorHAnsi"/>
              </w:rPr>
              <w:t>Boby</w:t>
            </w:r>
            <w:r w:rsidR="0087715D" w:rsidRPr="00E562C2">
              <w:rPr>
                <w:rFonts w:asciiTheme="minorHAnsi" w:hAnsiTheme="minorHAnsi" w:cstheme="minorHAnsi"/>
              </w:rPr>
              <w:t xml:space="preserve"> Kumar</w:t>
            </w:r>
            <w:r w:rsidR="004736E8" w:rsidRPr="00E562C2">
              <w:rPr>
                <w:rFonts w:asciiTheme="minorHAnsi" w:hAnsiTheme="minorHAnsi" w:cstheme="minorHAnsi"/>
              </w:rPr>
              <w:t>/SF00</w:t>
            </w:r>
            <w:r w:rsidR="00C2011E">
              <w:rPr>
                <w:rFonts w:asciiTheme="minorHAnsi" w:hAnsiTheme="minorHAnsi" w:cstheme="minorHAnsi"/>
              </w:rPr>
              <w:t>98065</w:t>
            </w:r>
            <w:r w:rsidR="004736E8" w:rsidRPr="00E562C2">
              <w:rPr>
                <w:rFonts w:asciiTheme="minorHAnsi" w:hAnsiTheme="minorHAnsi" w:cstheme="minorHAnsi"/>
              </w:rPr>
              <w:t xml:space="preserve"> </w:t>
            </w:r>
            <w:r w:rsidR="00824E1C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visited </w:t>
            </w:r>
            <w:r w:rsidR="00B45EB7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Center </w:t>
            </w:r>
            <w:r w:rsidRPr="00E562C2">
              <w:rPr>
                <w:rFonts w:asciiTheme="minorHAnsi" w:hAnsiTheme="minorHAnsi" w:cstheme="minorHAnsi"/>
                <w:sz w:val="20"/>
                <w:szCs w:val="20"/>
              </w:rPr>
              <w:t>Number 540141</w:t>
            </w:r>
            <w:r w:rsidR="00144640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he </w:t>
            </w:r>
            <w:r w:rsidR="003A2241" w:rsidRPr="00E562C2">
              <w:rPr>
                <w:rFonts w:asciiTheme="minorHAnsi" w:hAnsiTheme="minorHAnsi" w:cstheme="minorHAnsi"/>
                <w:sz w:val="20"/>
                <w:szCs w:val="20"/>
              </w:rPr>
              <w:t>obser</w:t>
            </w:r>
            <w:r w:rsidR="00E9005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ved </w:t>
            </w:r>
            <w:r w:rsidR="005A0836" w:rsidRPr="00E562C2">
              <w:rPr>
                <w:rFonts w:asciiTheme="minorHAnsi" w:hAnsiTheme="minorHAnsi" w:cstheme="minorHAnsi"/>
                <w:sz w:val="20"/>
                <w:szCs w:val="20"/>
              </w:rPr>
              <w:t>that L</w:t>
            </w:r>
            <w:r w:rsidR="006C014C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AD5DA9">
              <w:rPr>
                <w:rFonts w:asciiTheme="minorHAnsi" w:hAnsiTheme="minorHAnsi" w:cstheme="minorHAnsi"/>
                <w:sz w:val="20"/>
                <w:szCs w:val="20"/>
              </w:rPr>
              <w:t>Rohit</w:t>
            </w:r>
            <w:r w:rsidR="006C014C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Kumar / </w:t>
            </w:r>
            <w:r w:rsidR="0070723C" w:rsidRPr="00E562C2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AD5DA9">
              <w:rPr>
                <w:rFonts w:asciiTheme="minorHAnsi" w:hAnsiTheme="minorHAnsi" w:cstheme="minorHAnsi"/>
                <w:sz w:val="20"/>
                <w:szCs w:val="20"/>
              </w:rPr>
              <w:t>81635</w:t>
            </w:r>
            <w:r w:rsidR="009E669F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6151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had </w:t>
            </w:r>
            <w:r w:rsidR="00E62FAC" w:rsidRPr="00E562C2">
              <w:rPr>
                <w:rFonts w:asciiTheme="minorHAnsi" w:hAnsiTheme="minorHAnsi" w:cstheme="minorHAnsi"/>
                <w:sz w:val="20"/>
                <w:szCs w:val="20"/>
              </w:rPr>
              <w:t>collected</w:t>
            </w:r>
            <w:r w:rsidR="00772161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pre-closure</w:t>
            </w:r>
            <w:r w:rsidR="00AD5DA9">
              <w:rPr>
                <w:rFonts w:asciiTheme="minorHAnsi" w:hAnsiTheme="minorHAnsi" w:cstheme="minorHAnsi"/>
                <w:sz w:val="20"/>
                <w:szCs w:val="20"/>
              </w:rPr>
              <w:t xml:space="preserve"> amount</w:t>
            </w:r>
            <w:r w:rsidR="00360E37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12C45" w:rsidRPr="00E562C2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="00827FBB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3502" w:rsidRPr="00E562C2">
              <w:rPr>
                <w:rFonts w:asciiTheme="minorHAnsi" w:hAnsiTheme="minorHAnsi" w:cstheme="minorHAnsi"/>
                <w:sz w:val="20"/>
                <w:szCs w:val="20"/>
              </w:rPr>
              <w:t>borrower</w:t>
            </w:r>
            <w:r w:rsidR="0006353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3869">
              <w:rPr>
                <w:rFonts w:asciiTheme="minorHAnsi" w:hAnsiTheme="minorHAnsi" w:cstheme="minorHAnsi"/>
                <w:sz w:val="20"/>
                <w:szCs w:val="20"/>
              </w:rPr>
              <w:t>Puja Devi /</w:t>
            </w:r>
            <w:r w:rsidR="001553FE">
              <w:rPr>
                <w:rFonts w:asciiTheme="minorHAnsi" w:hAnsiTheme="minorHAnsi" w:cstheme="minorHAnsi"/>
                <w:sz w:val="20"/>
                <w:szCs w:val="20"/>
              </w:rPr>
              <w:t xml:space="preserve">358073618 </w:t>
            </w:r>
            <w:r w:rsidR="00EC38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F63E6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562C2">
              <w:rPr>
                <w:rFonts w:asciiTheme="minorHAnsi" w:hAnsiTheme="minorHAnsi" w:cstheme="minorHAnsi"/>
                <w:sz w:val="20"/>
                <w:szCs w:val="20"/>
              </w:rPr>
              <w:t>of Rs</w:t>
            </w:r>
            <w:r w:rsidR="007C0B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.22200 </w:t>
            </w:r>
            <w:r w:rsidR="003106AA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502463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as </w:t>
            </w:r>
            <w:r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pre-closure</w:t>
            </w:r>
            <w:r w:rsidR="00502463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amount </w:t>
            </w:r>
            <w:r w:rsidR="004729DA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 which Rs.</w:t>
            </w:r>
            <w:r w:rsidR="00861B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16160 </w:t>
            </w:r>
            <w:r w:rsidR="004729DA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accounted in FIMO </w:t>
            </w:r>
            <w:r w:rsidR="005F19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 the rest Rs.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6040</w:t>
            </w:r>
            <w:r>
              <w:t xml:space="preserve"> </w:t>
            </w:r>
            <w:r w:rsidRPr="00E562C2">
              <w:rPr>
                <w:rFonts w:asciiTheme="minorHAnsi" w:hAnsiTheme="minorHAnsi" w:cstheme="minorHAnsi"/>
                <w:sz w:val="20"/>
                <w:szCs w:val="20"/>
              </w:rPr>
              <w:t>amount</w:t>
            </w:r>
            <w:r w:rsidR="00C90AAB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10384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not </w:t>
            </w:r>
            <w:r w:rsidR="005A6E44" w:rsidRPr="00E562C2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E33132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putted </w:t>
            </w:r>
            <w:r w:rsidR="000946E7" w:rsidRPr="00E562C2">
              <w:rPr>
                <w:rFonts w:asciiTheme="minorHAnsi" w:hAnsiTheme="minorHAnsi" w:cstheme="minorHAnsi"/>
                <w:sz w:val="20"/>
                <w:szCs w:val="20"/>
              </w:rPr>
              <w:t>in FIMO.</w:t>
            </w:r>
            <w:r w:rsidR="00C74408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C526C" w:rsidRPr="00E562C2">
              <w:rPr>
                <w:rFonts w:asciiTheme="minorHAnsi" w:hAnsiTheme="minorHAnsi" w:cstheme="minorHAnsi"/>
                <w:sz w:val="20"/>
                <w:szCs w:val="20"/>
              </w:rPr>
              <w:t>The borrower</w:t>
            </w:r>
            <w:r w:rsidR="00C74408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436B" w:rsidRPr="00E562C2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="002A0F0C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2B3433" w:rsidRPr="00E562C2">
              <w:rPr>
                <w:rFonts w:asciiTheme="minorHAnsi" w:hAnsiTheme="minorHAnsi" w:cstheme="minorHAnsi"/>
                <w:sz w:val="20"/>
                <w:szCs w:val="20"/>
              </w:rPr>
              <w:t>Phone</w:t>
            </w:r>
            <w:r w:rsidR="00B45EB7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3433" w:rsidRPr="00E562C2">
              <w:rPr>
                <w:rFonts w:asciiTheme="minorHAnsi" w:hAnsiTheme="minorHAnsi" w:cstheme="minorHAnsi"/>
                <w:sz w:val="20"/>
                <w:szCs w:val="20"/>
              </w:rPr>
              <w:t>pe</w:t>
            </w:r>
            <w:r w:rsidR="000E5A9E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and Loan Card</w:t>
            </w:r>
            <w:r w:rsidR="00810E52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877C9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as </w:t>
            </w:r>
            <w:r w:rsidR="00FA1270" w:rsidRPr="00E562C2">
              <w:rPr>
                <w:rFonts w:asciiTheme="minorHAnsi" w:hAnsiTheme="minorHAnsi" w:cstheme="minorHAnsi"/>
                <w:sz w:val="20"/>
                <w:szCs w:val="20"/>
              </w:rPr>
              <w:t>evidence.</w:t>
            </w:r>
            <w:r w:rsidR="008D17F1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509ED" w:rsidRPr="00E562C2">
              <w:rPr>
                <w:rFonts w:asciiTheme="minorHAnsi" w:hAnsiTheme="minorHAnsi" w:cstheme="minorHAnsi"/>
                <w:sz w:val="20"/>
                <w:szCs w:val="20"/>
              </w:rPr>
              <w:t>As per the</w:t>
            </w:r>
            <w:r w:rsidR="00E234A8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="004A531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bove </w:t>
            </w:r>
            <w:r w:rsidR="003201BE">
              <w:rPr>
                <w:rFonts w:asciiTheme="minorHAnsi" w:hAnsiTheme="minorHAnsi" w:cstheme="minorHAnsi"/>
                <w:sz w:val="20"/>
                <w:szCs w:val="20"/>
              </w:rPr>
              <w:t>pre-closure</w:t>
            </w:r>
            <w:r w:rsidR="0026023D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3363" w:rsidRPr="00E562C2">
              <w:rPr>
                <w:rFonts w:asciiTheme="minorHAnsi" w:hAnsiTheme="minorHAnsi" w:cstheme="minorHAnsi"/>
                <w:sz w:val="20"/>
                <w:szCs w:val="20"/>
              </w:rPr>
              <w:t>misappropriation,</w:t>
            </w:r>
            <w:r w:rsidR="009D0A06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6A72" w:rsidRPr="00E562C2">
              <w:rPr>
                <w:rFonts w:asciiTheme="minorHAnsi" w:hAnsiTheme="minorHAnsi" w:cstheme="minorHAnsi"/>
                <w:sz w:val="20"/>
                <w:szCs w:val="20"/>
              </w:rPr>
              <w:t>the comp</w:t>
            </w:r>
            <w:r w:rsidR="00A06B5F" w:rsidRPr="00E562C2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="00A540D7" w:rsidRPr="00E562C2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981C0F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nt </w:t>
            </w:r>
            <w:r w:rsidR="00BE7D4F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was </w:t>
            </w:r>
            <w:r w:rsidR="009344C2" w:rsidRPr="00E562C2">
              <w:rPr>
                <w:rFonts w:asciiTheme="minorHAnsi" w:hAnsiTheme="minorHAnsi" w:cstheme="minorHAnsi"/>
                <w:sz w:val="20"/>
                <w:szCs w:val="20"/>
              </w:rPr>
              <w:t>lo</w:t>
            </w:r>
            <w:r w:rsidR="004D4C01" w:rsidRPr="00E562C2">
              <w:rPr>
                <w:rFonts w:asciiTheme="minorHAnsi" w:hAnsiTheme="minorHAnsi" w:cstheme="minorHAnsi"/>
                <w:sz w:val="20"/>
                <w:szCs w:val="20"/>
              </w:rPr>
              <w:t>dge</w:t>
            </w:r>
            <w:r w:rsidR="00B70D6E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113A49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on </w:t>
            </w:r>
            <w:r w:rsidR="000064C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3307E9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64C7">
              <w:rPr>
                <w:rFonts w:asciiTheme="minorHAnsi" w:hAnsiTheme="minorHAnsi" w:cstheme="minorHAnsi"/>
                <w:sz w:val="20"/>
                <w:szCs w:val="20"/>
              </w:rPr>
              <w:t>May</w:t>
            </w:r>
            <w:r w:rsidR="00366494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2526C" w:rsidRPr="00E562C2"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9849C0" w:rsidRPr="00E562C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B2526C" w:rsidRPr="00E562C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B29AA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201BE" w:rsidRPr="00E562C2">
              <w:rPr>
                <w:rFonts w:asciiTheme="minorHAnsi" w:hAnsiTheme="minorHAnsi" w:cstheme="minorHAnsi"/>
                <w:sz w:val="20"/>
                <w:szCs w:val="20"/>
              </w:rPr>
              <w:t>with the vide</w:t>
            </w:r>
            <w:r w:rsidR="009B29AA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3521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complaint </w:t>
            </w:r>
            <w:r w:rsidR="00541BC6" w:rsidRPr="00E562C2">
              <w:rPr>
                <w:rFonts w:asciiTheme="minorHAnsi" w:hAnsiTheme="minorHAnsi" w:cstheme="minorHAnsi"/>
                <w:sz w:val="20"/>
                <w:szCs w:val="20"/>
              </w:rPr>
              <w:t xml:space="preserve">Number </w:t>
            </w:r>
            <w:r w:rsidR="00303797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FN2</w:t>
            </w:r>
            <w:r w:rsidR="00131F2F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303797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</w:t>
            </w:r>
            <w:r w:rsidR="00131F2F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303797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-0</w:t>
            </w:r>
            <w:r w:rsidR="00131F2F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0064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462</w:t>
            </w:r>
            <w:r w:rsidR="009E3BC7" w:rsidRPr="00E562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32CD2DD2" w14:textId="77777777" w:rsidR="002860E7" w:rsidRPr="002860E7" w:rsidRDefault="002860E7" w:rsidP="002860E7">
            <w:pPr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CE3F7A" w14:textId="77777777" w:rsidR="00FA7171" w:rsidRPr="00FA7171" w:rsidRDefault="00FA7171" w:rsidP="00FA7171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FA7171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 Rohit Kumar (SF0081635) absconded from the branch on 15-05-2026, as per branch records and confirmation from Makhdumpur branch staff.</w:t>
            </w:r>
          </w:p>
          <w:p w14:paraId="5FA51605" w14:textId="77777777" w:rsidR="002860E7" w:rsidRPr="00610CB8" w:rsidRDefault="002860E7" w:rsidP="00BE6E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51BDCE" w14:textId="275D5A49" w:rsidR="007F3E30" w:rsidRPr="00515916" w:rsidRDefault="008E25A0" w:rsidP="00515916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8E25A0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Post completion of the investigation, we identified a misappropriation amounting to ₹2,</w:t>
            </w:r>
            <w:r w:rsidR="00FA639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Pr="008E25A0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,3</w:t>
            </w:r>
            <w:r w:rsidR="00FA639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Pr="008E25A0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3/- related to pre-closure and collections across 14 borrowers, involving LO Rohit Kumar (SF0081635)</w:t>
            </w:r>
            <w:r w:rsidR="00BE6EB9" w:rsidRPr="0051591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B2ECC07" w14:textId="413180CE" w:rsidR="00D3215A" w:rsidRPr="00194C24" w:rsidRDefault="00D3215A" w:rsidP="000B1908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55EFF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955EFF" w:rsidRPr="00610CB8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430" w14:textId="5D3083C3" w:rsidR="00B562D1" w:rsidRDefault="00B562D1" w:rsidP="00194C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Investigation Approach:</w:t>
            </w:r>
          </w:p>
          <w:p w14:paraId="1965597D" w14:textId="77777777" w:rsidR="00D3215A" w:rsidRPr="00610CB8" w:rsidRDefault="00D3215A" w:rsidP="00194C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7CF5F1" w14:textId="77777777" w:rsidR="00113B3E" w:rsidRPr="00113B3E" w:rsidRDefault="00113B3E" w:rsidP="00113B3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113B3E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The FRM team and Area Head visited 61 borrowers handled by Rohit Kumar (SF0081635) to verify their availability, and it was found that the amounts collected were not accounted for.</w:t>
            </w:r>
          </w:p>
          <w:p w14:paraId="6A3B2DE2" w14:textId="77777777" w:rsidR="00D3215A" w:rsidRPr="00610CB8" w:rsidRDefault="00D3215A" w:rsidP="00511777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69BCCCC4" w14:textId="4476E77B" w:rsidR="00683EFD" w:rsidRDefault="00B562D1" w:rsidP="002806CB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Modus Operandi</w:t>
            </w:r>
            <w:r w:rsidR="00152685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1A836B5E" w14:textId="77777777" w:rsidR="00D3215A" w:rsidRPr="00610CB8" w:rsidRDefault="00D3215A" w:rsidP="002806CB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3483BA7" w14:textId="30B7D709" w:rsidR="006F3C18" w:rsidRPr="006F3C18" w:rsidRDefault="006F3C18" w:rsidP="006F3C18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</w:pPr>
            <w:r w:rsidRPr="006F3C18"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  <w:t>Loan Officer Rohit Kumar (Employee ID: SF0081635) misappropriated cash amounting to ₹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  <w:t>3,16,981</w:t>
            </w:r>
            <w:r w:rsidRPr="006F3C18"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  <w:t>/- involving 1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  <w:t>8</w:t>
            </w:r>
            <w:r w:rsidRPr="006F3C18">
              <w:rPr>
                <w:rFonts w:asciiTheme="minorHAnsi" w:hAnsiTheme="minorHAnsi" w:cstheme="minorHAnsi"/>
                <w:color w:val="000000"/>
                <w:sz w:val="20"/>
                <w:szCs w:val="20"/>
                <w:lang w:val="en-IN" w:eastAsia="en-US"/>
              </w:rPr>
              <w:t xml:space="preserve"> borrowers.</w:t>
            </w:r>
          </w:p>
          <w:p w14:paraId="345CFB84" w14:textId="77777777" w:rsidR="00B450AD" w:rsidRPr="00610CB8" w:rsidRDefault="00B450AD" w:rsidP="002806CB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05AFE4F8" w14:textId="77777777" w:rsidR="00FA4416" w:rsidRDefault="00FA4416" w:rsidP="00FA441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Here is the corrected and properly structured version:</w:t>
            </w:r>
          </w:p>
          <w:p w14:paraId="64290B92" w14:textId="77777777" w:rsidR="00FA4416" w:rsidRPr="00FA4416" w:rsidRDefault="00FA4416" w:rsidP="00FA441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</w:p>
          <w:p w14:paraId="47EFBC6F" w14:textId="77777777" w:rsidR="00FA4416" w:rsidRPr="00FA4416" w:rsidRDefault="00FA4416" w:rsidP="00FA4416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Fraud was identified by the Internal Audit on 19-05-2026 against LO Rohit Kumar (SF0081635).</w:t>
            </w:r>
          </w:p>
          <w:p w14:paraId="531CCCF5" w14:textId="77777777" w:rsidR="00FA4416" w:rsidRPr="00FA4416" w:rsidRDefault="00FA4416" w:rsidP="00FA4416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lastRenderedPageBreak/>
              <w:t>A complaint was raised by the Complaint Team on 19-05-2026 against LO Rohit Kumar (SF0081635), vide complaint number FN26-27-00462.</w:t>
            </w:r>
          </w:p>
          <w:p w14:paraId="12EFBCA8" w14:textId="77777777" w:rsidR="00FA4416" w:rsidRPr="00FA4416" w:rsidRDefault="00FA4416" w:rsidP="00FA4416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At the time of lodging the complaint, 1 borrower was affected for an amount of ₹22,200, out of which ₹16,160 was accounted for in FIMO, and the remaining ₹6,040 is still pending recovery.</w:t>
            </w:r>
          </w:p>
          <w:p w14:paraId="122530DB" w14:textId="7B3B5613" w:rsidR="00FA4416" w:rsidRPr="00FA4416" w:rsidRDefault="00FA4416" w:rsidP="00FA4416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</w:pP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After verification, out of 4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9</w:t>
            </w: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 xml:space="preserve"> borrowers, an amount of ₹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3,95,651</w:t>
            </w: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 xml:space="preserve"> was found affected, out of which ₹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78670</w:t>
            </w:r>
            <w:r w:rsidR="00FA6397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 xml:space="preserve"> </w:t>
            </w: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has been accounted for in FIMO, and the remaining ₹</w:t>
            </w:r>
            <w:r w:rsidR="004730D9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>3,16,981</w:t>
            </w:r>
            <w:r w:rsidRPr="00FA4416">
              <w:rPr>
                <w:rFonts w:asciiTheme="minorHAnsi" w:hAnsiTheme="minorHAnsi" w:cstheme="minorHAnsi"/>
                <w:color w:val="000000"/>
                <w:sz w:val="20"/>
                <w:szCs w:val="20"/>
                <w:lang w:val="en-IN"/>
              </w:rPr>
              <w:t xml:space="preserve"> is still pending recovery.</w:t>
            </w:r>
          </w:p>
          <w:p w14:paraId="04ABEC92" w14:textId="7BF8166C" w:rsidR="00D94B46" w:rsidRPr="006F3C18" w:rsidRDefault="00D94B46" w:rsidP="006F3C1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A207CA7" w14:textId="77777777" w:rsidR="00036E78" w:rsidRPr="00C255B3" w:rsidRDefault="00036E78" w:rsidP="00036E78">
            <w:pPr>
              <w:pStyle w:val="ListParagraph"/>
              <w:ind w:left="108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F529527" w14:textId="59FAC6DD" w:rsidR="00E77F4D" w:rsidRDefault="00135D05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Categories of Fraud Details: -</w:t>
            </w:r>
          </w:p>
          <w:p w14:paraId="2AEA655A" w14:textId="77777777" w:rsidR="00A573F8" w:rsidRDefault="00A573F8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122"/>
              <w:gridCol w:w="1513"/>
              <w:gridCol w:w="1503"/>
              <w:gridCol w:w="1904"/>
              <w:gridCol w:w="1904"/>
            </w:tblGrid>
            <w:tr w:rsidR="00E75548" w:rsidRPr="00610CB8" w14:paraId="46DC6AB2" w14:textId="77777777" w:rsidTr="00902359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19142521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Sl. No</w:t>
                  </w:r>
                </w:p>
              </w:tc>
              <w:tc>
                <w:tcPr>
                  <w:tcW w:w="3122" w:type="dxa"/>
                  <w:vAlign w:val="center"/>
                </w:tcPr>
                <w:p w14:paraId="34E11ED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13" w:type="dxa"/>
                  <w:vAlign w:val="center"/>
                </w:tcPr>
                <w:p w14:paraId="3B69966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503" w:type="dxa"/>
                </w:tcPr>
                <w:p w14:paraId="5CBC5F0F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904" w:type="dxa"/>
                </w:tcPr>
                <w:p w14:paraId="4197BAA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904" w:type="dxa"/>
                </w:tcPr>
                <w:p w14:paraId="74DFC02D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E75548" w:rsidRPr="00610CB8" w14:paraId="538391A8" w14:textId="77777777" w:rsidTr="00902359">
              <w:trPr>
                <w:trHeight w:val="233"/>
              </w:trPr>
              <w:tc>
                <w:tcPr>
                  <w:tcW w:w="703" w:type="dxa"/>
                </w:tcPr>
                <w:p w14:paraId="10F5FB5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2" w:type="dxa"/>
                </w:tcPr>
                <w:p w14:paraId="47B7254C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</w:p>
              </w:tc>
              <w:tc>
                <w:tcPr>
                  <w:tcW w:w="1513" w:type="dxa"/>
                </w:tcPr>
                <w:p w14:paraId="581EAA67" w14:textId="56839CBE" w:rsidR="00E75548" w:rsidRPr="00610CB8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503" w:type="dxa"/>
                  <w:vAlign w:val="center"/>
                </w:tcPr>
                <w:p w14:paraId="2B7C0A6F" w14:textId="75F1D084" w:rsidR="00E75548" w:rsidRPr="00610CB8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216533</w:t>
                  </w:r>
                </w:p>
              </w:tc>
              <w:tc>
                <w:tcPr>
                  <w:tcW w:w="1904" w:type="dxa"/>
                </w:tcPr>
                <w:p w14:paraId="50A91612" w14:textId="417EA6EF" w:rsidR="00E75548" w:rsidRPr="00610CB8" w:rsidRDefault="005F52F4" w:rsidP="00CE3505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  </w:t>
                  </w:r>
                  <w:r w:rsidR="004730D9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29120</w:t>
                  </w:r>
                </w:p>
              </w:tc>
              <w:tc>
                <w:tcPr>
                  <w:tcW w:w="1904" w:type="dxa"/>
                </w:tcPr>
                <w:p w14:paraId="01C090E7" w14:textId="10EE2E15" w:rsidR="00E75548" w:rsidRPr="00610CB8" w:rsidRDefault="00FA6397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4730D9">
                    <w:rPr>
                      <w:rFonts w:asciiTheme="minorHAnsi" w:hAnsiTheme="minorHAnsi" w:cstheme="minorHAnsi"/>
                      <w:sz w:val="20"/>
                      <w:szCs w:val="20"/>
                    </w:rPr>
                    <w:t>87413</w:t>
                  </w:r>
                </w:p>
              </w:tc>
            </w:tr>
            <w:tr w:rsidR="00902359" w:rsidRPr="00610CB8" w14:paraId="1ED196CB" w14:textId="77777777" w:rsidTr="00902359">
              <w:trPr>
                <w:trHeight w:val="233"/>
              </w:trPr>
              <w:tc>
                <w:tcPr>
                  <w:tcW w:w="703" w:type="dxa"/>
                </w:tcPr>
                <w:p w14:paraId="3DB45291" w14:textId="6992BB91" w:rsidR="00902359" w:rsidRPr="00610CB8" w:rsidRDefault="0090235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22" w:type="dxa"/>
                </w:tcPr>
                <w:p w14:paraId="49D05AD8" w14:textId="5F3FBCCD" w:rsidR="00902359" w:rsidRPr="00610CB8" w:rsidRDefault="008D03BC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8D03B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Advance Collection</w:t>
                  </w:r>
                </w:p>
              </w:tc>
              <w:tc>
                <w:tcPr>
                  <w:tcW w:w="1513" w:type="dxa"/>
                </w:tcPr>
                <w:p w14:paraId="5939E5F6" w14:textId="2BC6F9FA" w:rsidR="00902359" w:rsidRDefault="003F533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14:paraId="1D37F1E0" w14:textId="0064028F" w:rsidR="00902359" w:rsidRDefault="009E542E" w:rsidP="00B64BF7">
                  <w:pPr>
                    <w:suppressAutoHyphens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       </w:t>
                  </w:r>
                  <w:r w:rsidR="00035CBD">
                    <w:rPr>
                      <w:rFonts w:asciiTheme="minorHAnsi" w:hAnsiTheme="minorHAnsi" w:cstheme="minorHAnsi"/>
                      <w:sz w:val="20"/>
                      <w:szCs w:val="20"/>
                    </w:rPr>
                    <w:t>5970</w:t>
                  </w:r>
                </w:p>
              </w:tc>
              <w:tc>
                <w:tcPr>
                  <w:tcW w:w="1904" w:type="dxa"/>
                </w:tcPr>
                <w:p w14:paraId="0646DA3F" w14:textId="79D25D2A" w:rsidR="00902359" w:rsidRDefault="00C577D1" w:rsidP="00C577D1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</w:t>
                  </w:r>
                  <w:r w:rsidR="005F52F4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</w:t>
                  </w:r>
                  <w:r w:rsidR="00092F83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904" w:type="dxa"/>
                </w:tcPr>
                <w:p w14:paraId="672F5B61" w14:textId="31EBAE01" w:rsidR="00902359" w:rsidRDefault="004730D9" w:rsidP="004730D9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D21864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</w:t>
                  </w:r>
                  <w:r w:rsidR="00092F83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970</w:t>
                  </w:r>
                </w:p>
              </w:tc>
            </w:tr>
            <w:tr w:rsidR="00F41FF6" w:rsidRPr="00610CB8" w14:paraId="23222C35" w14:textId="77777777" w:rsidTr="00902359">
              <w:trPr>
                <w:trHeight w:val="233"/>
              </w:trPr>
              <w:tc>
                <w:tcPr>
                  <w:tcW w:w="703" w:type="dxa"/>
                </w:tcPr>
                <w:p w14:paraId="5C7DDD42" w14:textId="57F19958" w:rsidR="00F41FF6" w:rsidRPr="00610CB8" w:rsidRDefault="0090235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22" w:type="dxa"/>
                </w:tcPr>
                <w:p w14:paraId="639E04A4" w14:textId="2AF04511" w:rsidR="00F41FF6" w:rsidRPr="00610CB8" w:rsidRDefault="005161A6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161A6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Amount</w:t>
                  </w:r>
                </w:p>
              </w:tc>
              <w:tc>
                <w:tcPr>
                  <w:tcW w:w="1513" w:type="dxa"/>
                </w:tcPr>
                <w:p w14:paraId="4024F559" w14:textId="25BE6304" w:rsidR="00F41FF6" w:rsidRPr="00610CB8" w:rsidRDefault="00A367B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14:paraId="64E53524" w14:textId="74F0352C" w:rsidR="00F41FF6" w:rsidRPr="00610CB8" w:rsidRDefault="00686FA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38200</w:t>
                  </w:r>
                </w:p>
              </w:tc>
              <w:tc>
                <w:tcPr>
                  <w:tcW w:w="1904" w:type="dxa"/>
                </w:tcPr>
                <w:p w14:paraId="48348FCD" w14:textId="49114209" w:rsidR="00F41FF6" w:rsidRDefault="007B3DA1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17570</w:t>
                  </w:r>
                </w:p>
              </w:tc>
              <w:tc>
                <w:tcPr>
                  <w:tcW w:w="1904" w:type="dxa"/>
                </w:tcPr>
                <w:p w14:paraId="237D90A1" w14:textId="30DC762B" w:rsidR="00F41FF6" w:rsidRPr="00610CB8" w:rsidRDefault="004730D9" w:rsidP="004730D9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7B3DA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20630</w:t>
                  </w:r>
                </w:p>
              </w:tc>
            </w:tr>
            <w:tr w:rsidR="00913E49" w:rsidRPr="00610CB8" w14:paraId="47B97982" w14:textId="77777777" w:rsidTr="00902359">
              <w:trPr>
                <w:trHeight w:val="233"/>
              </w:trPr>
              <w:tc>
                <w:tcPr>
                  <w:tcW w:w="703" w:type="dxa"/>
                </w:tcPr>
                <w:p w14:paraId="1DE907E6" w14:textId="31774F29" w:rsidR="00913E49" w:rsidRDefault="00913E4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122" w:type="dxa"/>
                </w:tcPr>
                <w:p w14:paraId="692D046B" w14:textId="77777777" w:rsidR="005523AB" w:rsidRDefault="005523AB" w:rsidP="005523AB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Disbursed Amount Recollected</w:t>
                  </w:r>
                </w:p>
                <w:p w14:paraId="0FE0CF96" w14:textId="547CCB5E" w:rsidR="00913E49" w:rsidRPr="005161A6" w:rsidRDefault="00913E4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13" w:type="dxa"/>
                </w:tcPr>
                <w:p w14:paraId="3E88567A" w14:textId="1773AF3C" w:rsidR="00913E49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3" w:type="dxa"/>
                  <w:vAlign w:val="center"/>
                </w:tcPr>
                <w:p w14:paraId="0F6A6DE0" w14:textId="0A22099D" w:rsidR="00913E49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134948</w:t>
                  </w:r>
                </w:p>
              </w:tc>
              <w:tc>
                <w:tcPr>
                  <w:tcW w:w="1904" w:type="dxa"/>
                </w:tcPr>
                <w:p w14:paraId="0105DEE7" w14:textId="4E20E391" w:rsidR="00913E49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31980</w:t>
                  </w:r>
                </w:p>
              </w:tc>
              <w:tc>
                <w:tcPr>
                  <w:tcW w:w="1904" w:type="dxa"/>
                </w:tcPr>
                <w:p w14:paraId="5945040E" w14:textId="6DB7A4C3" w:rsidR="00913E49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102968</w:t>
                  </w:r>
                </w:p>
              </w:tc>
            </w:tr>
            <w:tr w:rsidR="00E75548" w:rsidRPr="00610CB8" w14:paraId="1EBE215D" w14:textId="77777777" w:rsidTr="00AE5C81">
              <w:trPr>
                <w:trHeight w:val="233"/>
              </w:trPr>
              <w:tc>
                <w:tcPr>
                  <w:tcW w:w="3825" w:type="dxa"/>
                  <w:gridSpan w:val="2"/>
                </w:tcPr>
                <w:p w14:paraId="7977CC85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13" w:type="dxa"/>
                </w:tcPr>
                <w:p w14:paraId="03EE1024" w14:textId="765CFDD9" w:rsidR="00E75548" w:rsidRPr="00610CB8" w:rsidRDefault="00D07A3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4730D9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3" w:type="dxa"/>
                </w:tcPr>
                <w:p w14:paraId="5EEDF870" w14:textId="1B506EA0" w:rsidR="00E75548" w:rsidRPr="00610CB8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395651</w:t>
                  </w:r>
                </w:p>
              </w:tc>
              <w:tc>
                <w:tcPr>
                  <w:tcW w:w="1904" w:type="dxa"/>
                </w:tcPr>
                <w:p w14:paraId="6A60C5D7" w14:textId="3D832C68" w:rsidR="00E75548" w:rsidRPr="00610CB8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78670</w:t>
                  </w:r>
                </w:p>
              </w:tc>
              <w:tc>
                <w:tcPr>
                  <w:tcW w:w="1904" w:type="dxa"/>
                </w:tcPr>
                <w:p w14:paraId="1D92AB30" w14:textId="14B2C844" w:rsidR="00E75548" w:rsidRPr="00610CB8" w:rsidRDefault="004730D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316981</w:t>
                  </w:r>
                </w:p>
              </w:tc>
            </w:tr>
          </w:tbl>
          <w:p w14:paraId="1E8B217E" w14:textId="77777777" w:rsidR="003665F1" w:rsidRDefault="003665F1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3665F1" w:rsidRPr="006E69D2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3665F1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3665F1" w:rsidRPr="007F7999" w:rsidRDefault="003665F1" w:rsidP="003665F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3665F1" w:rsidRPr="00BA5538" w:rsidRDefault="003665F1" w:rsidP="003665F1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71E06C80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  <w:p w14:paraId="21863961" w14:textId="788769F5" w:rsidR="00EC70D9" w:rsidRPr="00AE5C81" w:rsidRDefault="00EC70D9" w:rsidP="00AE5C81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43ACD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F43ACD" w:rsidRPr="00610CB8" w:rsidRDefault="00F43ACD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1B9BC6" w14:textId="77777777" w:rsidR="00AB1621" w:rsidRPr="00610CB8" w:rsidRDefault="00AB1621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73FDA26B" w:rsidR="00B944AD" w:rsidRPr="00610CB8" w:rsidRDefault="007460BB" w:rsidP="00D9220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t>Binay Kumar</w:t>
            </w:r>
            <w:r w:rsidR="006C29AB">
              <w:rPr>
                <w:rFonts w:asciiTheme="minorHAnsi" w:hAnsiTheme="minorHAnsi" w:cstheme="minorHAnsi"/>
              </w:rPr>
              <w:t xml:space="preserve"> Saw</w:t>
            </w:r>
            <w:r w:rsidR="0084785E">
              <w:rPr>
                <w:rFonts w:asciiTheme="minorHAnsi" w:hAnsiTheme="minorHAnsi" w:cstheme="minorHAnsi"/>
              </w:rPr>
              <w:t xml:space="preserve"> </w:t>
            </w:r>
            <w:r w:rsidR="006A09B5" w:rsidRPr="002356A8">
              <w:rPr>
                <w:rFonts w:asciiTheme="minorHAnsi" w:hAnsiTheme="minorHAnsi" w:cstheme="minorHAnsi"/>
              </w:rPr>
              <w:t>/SF0</w:t>
            </w:r>
            <w:r>
              <w:rPr>
                <w:rFonts w:asciiTheme="minorHAnsi" w:hAnsiTheme="minorHAnsi" w:cstheme="minorHAnsi"/>
              </w:rPr>
              <w:t>042314</w:t>
            </w:r>
            <w:r w:rsidR="00F74D8A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RIA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84785E">
              <w:rPr>
                <w:rFonts w:asciiTheme="minorHAnsi" w:hAnsiTheme="minorHAnsi" w:cstheme="minorHAnsi"/>
                <w:sz w:val="20"/>
                <w:szCs w:val="20"/>
              </w:rPr>
              <w:t>IA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F259B">
              <w:rPr>
                <w:rFonts w:asciiTheme="minorHAnsi" w:hAnsiTheme="minorHAnsi" w:cstheme="minorHAnsi"/>
                <w:sz w:val="20"/>
                <w:szCs w:val="20"/>
              </w:rPr>
              <w:t>Many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66D866A0" w:rsidR="00870892" w:rsidRPr="00610CB8" w:rsidRDefault="0084785E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0850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Nov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="00A10E4E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 w:rsidR="003F259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6C50BDCA" w:rsidR="00B944AD" w:rsidRPr="00610CB8" w:rsidRDefault="003F259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>ohit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 w:rsidR="00EF77D4" w:rsidRPr="00A02E2F">
              <w:rPr>
                <w:rFonts w:asciiTheme="minorHAnsi" w:hAnsiTheme="minorHAnsi" w:cstheme="minorHAnsi"/>
                <w:sz w:val="20"/>
                <w:szCs w:val="20"/>
              </w:rPr>
              <w:t>/SF00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>81635</w:t>
            </w:r>
            <w:r w:rsidR="00B944A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</w:t>
            </w:r>
            <w:r w:rsidR="001E150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4898B862" w:rsidR="0024742C" w:rsidRPr="00610CB8" w:rsidRDefault="00311D1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DC00F" w14:textId="77777777" w:rsidR="0024742C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  <w:p w14:paraId="0A118714" w14:textId="280A213F" w:rsidR="00311D1B" w:rsidRPr="00610CB8" w:rsidRDefault="00311D1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</w:t>
            </w:r>
            <w:proofErr w:type="gramStart"/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No</w:t>
            </w:r>
            <w:proofErr w:type="gramEnd"/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, </w:t>
            </w:r>
            <w:proofErr w:type="gramStart"/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</w:t>
            </w:r>
            <w:proofErr w:type="gramEnd"/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28EAF21C" w:rsidR="007E124A" w:rsidRPr="00610CB8" w:rsidRDefault="00311D1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45965726" w:rsidR="00D836C0" w:rsidRPr="00610CB8" w:rsidRDefault="009B006B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>ohit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</w:p>
        </w:tc>
        <w:tc>
          <w:tcPr>
            <w:tcW w:w="1418" w:type="dxa"/>
            <w:vAlign w:val="center"/>
          </w:tcPr>
          <w:p w14:paraId="657B6134" w14:textId="5644DE91" w:rsidR="00D836C0" w:rsidRPr="00610CB8" w:rsidRDefault="00EF77D4" w:rsidP="002F7F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02E2F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C636D5">
              <w:rPr>
                <w:rFonts w:asciiTheme="minorHAnsi" w:hAnsiTheme="minorHAnsi" w:cstheme="minorHAnsi"/>
                <w:sz w:val="20"/>
                <w:szCs w:val="20"/>
              </w:rPr>
              <w:t>81635</w:t>
            </w:r>
          </w:p>
        </w:tc>
        <w:tc>
          <w:tcPr>
            <w:tcW w:w="1984" w:type="dxa"/>
            <w:vAlign w:val="center"/>
          </w:tcPr>
          <w:p w14:paraId="494CFE47" w14:textId="271D30BB" w:rsidR="00D836C0" w:rsidRPr="00610CB8" w:rsidRDefault="00911195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</w:t>
            </w:r>
          </w:p>
        </w:tc>
        <w:tc>
          <w:tcPr>
            <w:tcW w:w="1701" w:type="dxa"/>
            <w:vAlign w:val="center"/>
          </w:tcPr>
          <w:p w14:paraId="29C3C355" w14:textId="345115FC" w:rsidR="00D836C0" w:rsidRPr="00610CB8" w:rsidRDefault="00F91D1A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D0221F" w:rsidRPr="00D0221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="00D0221F" w:rsidRPr="00D0221F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5629700A" w14:textId="55541D5C" w:rsidR="00D836C0" w:rsidRPr="00610CB8" w:rsidRDefault="00F91D1A" w:rsidP="00B252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B90D4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B90D4D" w:rsidRPr="00D0221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="00B90D4D" w:rsidRPr="00D0221F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698B65AF" w14:textId="243BAE93" w:rsidR="00D41AA6" w:rsidRPr="00610CB8" w:rsidRDefault="009B006B" w:rsidP="00B252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D0221F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A361D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D0221F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610CB8" w:rsidRDefault="00B60AD5" w:rsidP="009236AA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610CB8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61B72E87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91D1A">
        <w:rPr>
          <w:rFonts w:asciiTheme="minorHAnsi" w:hAnsiTheme="minorHAnsi" w:cstheme="minorHAnsi"/>
          <w:b/>
          <w:sz w:val="20"/>
          <w:szCs w:val="20"/>
        </w:rPr>
        <w:t xml:space="preserve">FRM 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Team.</w:t>
      </w:r>
    </w:p>
    <w:p w14:paraId="2A03EA42" w14:textId="79D9E8D6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EE6063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361D2">
        <w:rPr>
          <w:rFonts w:asciiTheme="minorHAnsi" w:hAnsiTheme="minorHAnsi" w:cstheme="minorHAnsi"/>
          <w:b/>
          <w:sz w:val="20"/>
          <w:szCs w:val="20"/>
        </w:rPr>
        <w:t>1</w:t>
      </w:r>
      <w:r w:rsidR="004730D9">
        <w:rPr>
          <w:rFonts w:asciiTheme="minorHAnsi" w:hAnsiTheme="minorHAnsi" w:cstheme="minorHAnsi"/>
          <w:b/>
          <w:sz w:val="20"/>
          <w:szCs w:val="20"/>
        </w:rPr>
        <w:t>2</w:t>
      </w:r>
      <w:r w:rsidR="00B90D4D" w:rsidRPr="00A10D5D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B90D4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361D2">
        <w:rPr>
          <w:rFonts w:asciiTheme="minorHAnsi" w:hAnsiTheme="minorHAnsi" w:cstheme="minorHAnsi"/>
          <w:b/>
          <w:sz w:val="20"/>
          <w:szCs w:val="20"/>
        </w:rPr>
        <w:t>Ju</w:t>
      </w:r>
      <w:r w:rsidR="004730D9">
        <w:rPr>
          <w:rFonts w:asciiTheme="minorHAnsi" w:hAnsiTheme="minorHAnsi" w:cstheme="minorHAnsi"/>
          <w:b/>
          <w:sz w:val="20"/>
          <w:szCs w:val="20"/>
        </w:rPr>
        <w:t>ly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A10D5D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4509" w14:textId="77777777" w:rsidR="00585189" w:rsidRDefault="00585189" w:rsidP="0003613E">
      <w:r>
        <w:separator/>
      </w:r>
    </w:p>
  </w:endnote>
  <w:endnote w:type="continuationSeparator" w:id="0">
    <w:p w14:paraId="10A88F54" w14:textId="77777777" w:rsidR="00585189" w:rsidRDefault="00585189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C7C5" w14:textId="77777777" w:rsidR="00585189" w:rsidRDefault="00585189" w:rsidP="0003613E">
      <w:r>
        <w:separator/>
      </w:r>
    </w:p>
  </w:footnote>
  <w:footnote w:type="continuationSeparator" w:id="0">
    <w:p w14:paraId="21E36ED5" w14:textId="77777777" w:rsidR="00585189" w:rsidRDefault="00585189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95200"/>
    <w:multiLevelType w:val="hybridMultilevel"/>
    <w:tmpl w:val="40683C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5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4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54028"/>
    <w:multiLevelType w:val="hybridMultilevel"/>
    <w:tmpl w:val="08445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E246A"/>
    <w:multiLevelType w:val="hybridMultilevel"/>
    <w:tmpl w:val="2DDE0D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02BAC"/>
    <w:multiLevelType w:val="multilevel"/>
    <w:tmpl w:val="30FE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040ED9"/>
    <w:multiLevelType w:val="hybridMultilevel"/>
    <w:tmpl w:val="913C24E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8"/>
  </w:num>
  <w:num w:numId="7" w16cid:durableId="1529835741">
    <w:abstractNumId w:val="20"/>
  </w:num>
  <w:num w:numId="8" w16cid:durableId="1690714373">
    <w:abstractNumId w:val="25"/>
  </w:num>
  <w:num w:numId="9" w16cid:durableId="1275862296">
    <w:abstractNumId w:val="35"/>
  </w:num>
  <w:num w:numId="10" w16cid:durableId="787312192">
    <w:abstractNumId w:val="5"/>
  </w:num>
  <w:num w:numId="11" w16cid:durableId="1908682045">
    <w:abstractNumId w:val="21"/>
  </w:num>
  <w:num w:numId="12" w16cid:durableId="634486197">
    <w:abstractNumId w:val="17"/>
  </w:num>
  <w:num w:numId="13" w16cid:durableId="7158109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9"/>
  </w:num>
  <w:num w:numId="15" w16cid:durableId="55204305">
    <w:abstractNumId w:val="40"/>
  </w:num>
  <w:num w:numId="16" w16cid:durableId="436172474">
    <w:abstractNumId w:val="11"/>
  </w:num>
  <w:num w:numId="17" w16cid:durableId="1810701994">
    <w:abstractNumId w:val="18"/>
  </w:num>
  <w:num w:numId="18" w16cid:durableId="1963607011">
    <w:abstractNumId w:val="31"/>
  </w:num>
  <w:num w:numId="19" w16cid:durableId="281766143">
    <w:abstractNumId w:val="29"/>
  </w:num>
  <w:num w:numId="20" w16cid:durableId="1426073959">
    <w:abstractNumId w:val="42"/>
  </w:num>
  <w:num w:numId="21" w16cid:durableId="958954091">
    <w:abstractNumId w:val="7"/>
  </w:num>
  <w:num w:numId="22" w16cid:durableId="1296789405">
    <w:abstractNumId w:val="16"/>
  </w:num>
  <w:num w:numId="23" w16cid:durableId="532420043">
    <w:abstractNumId w:val="13"/>
  </w:num>
  <w:num w:numId="24" w16cid:durableId="1001783328">
    <w:abstractNumId w:val="34"/>
  </w:num>
  <w:num w:numId="25" w16cid:durableId="790443020">
    <w:abstractNumId w:val="10"/>
  </w:num>
  <w:num w:numId="26" w16cid:durableId="2027245428">
    <w:abstractNumId w:val="28"/>
  </w:num>
  <w:num w:numId="27" w16cid:durableId="2134447298">
    <w:abstractNumId w:val="15"/>
  </w:num>
  <w:num w:numId="28" w16cid:durableId="264772051">
    <w:abstractNumId w:val="30"/>
  </w:num>
  <w:num w:numId="29" w16cid:durableId="898831630">
    <w:abstractNumId w:val="27"/>
  </w:num>
  <w:num w:numId="30" w16cid:durableId="69085307">
    <w:abstractNumId w:val="6"/>
  </w:num>
  <w:num w:numId="31" w16cid:durableId="1336153922">
    <w:abstractNumId w:val="32"/>
  </w:num>
  <w:num w:numId="32" w16cid:durableId="52388698">
    <w:abstractNumId w:val="33"/>
  </w:num>
  <w:num w:numId="33" w16cid:durableId="234899085">
    <w:abstractNumId w:val="24"/>
  </w:num>
  <w:num w:numId="34" w16cid:durableId="563762437">
    <w:abstractNumId w:val="14"/>
  </w:num>
  <w:num w:numId="35" w16cid:durableId="24136740">
    <w:abstractNumId w:val="26"/>
  </w:num>
  <w:num w:numId="36" w16cid:durableId="669136572">
    <w:abstractNumId w:val="8"/>
  </w:num>
  <w:num w:numId="37" w16cid:durableId="675108627">
    <w:abstractNumId w:val="22"/>
  </w:num>
  <w:num w:numId="38" w16cid:durableId="1032389426">
    <w:abstractNumId w:val="3"/>
  </w:num>
  <w:num w:numId="39" w16cid:durableId="1904638720">
    <w:abstractNumId w:val="12"/>
  </w:num>
  <w:num w:numId="40" w16cid:durableId="650141061">
    <w:abstractNumId w:val="41"/>
  </w:num>
  <w:num w:numId="41" w16cid:durableId="1959986458">
    <w:abstractNumId w:val="37"/>
  </w:num>
  <w:num w:numId="42" w16cid:durableId="1147474193">
    <w:abstractNumId w:val="36"/>
  </w:num>
  <w:num w:numId="43" w16cid:durableId="6901877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4282"/>
    <w:rsid w:val="00005B88"/>
    <w:rsid w:val="00006354"/>
    <w:rsid w:val="000064C7"/>
    <w:rsid w:val="00006BDD"/>
    <w:rsid w:val="00015726"/>
    <w:rsid w:val="00020C60"/>
    <w:rsid w:val="0002261E"/>
    <w:rsid w:val="00024B41"/>
    <w:rsid w:val="0002563C"/>
    <w:rsid w:val="00027F77"/>
    <w:rsid w:val="000329B0"/>
    <w:rsid w:val="000332A5"/>
    <w:rsid w:val="000337F1"/>
    <w:rsid w:val="00033BFD"/>
    <w:rsid w:val="00033D65"/>
    <w:rsid w:val="00035CBD"/>
    <w:rsid w:val="0003613E"/>
    <w:rsid w:val="00036673"/>
    <w:rsid w:val="00036E78"/>
    <w:rsid w:val="00041088"/>
    <w:rsid w:val="00043B30"/>
    <w:rsid w:val="0004421D"/>
    <w:rsid w:val="000442C0"/>
    <w:rsid w:val="0004454F"/>
    <w:rsid w:val="00045A9F"/>
    <w:rsid w:val="000468E4"/>
    <w:rsid w:val="000479C1"/>
    <w:rsid w:val="0005619D"/>
    <w:rsid w:val="000569B5"/>
    <w:rsid w:val="00057675"/>
    <w:rsid w:val="0006353D"/>
    <w:rsid w:val="00063DFA"/>
    <w:rsid w:val="00063F82"/>
    <w:rsid w:val="00064B62"/>
    <w:rsid w:val="0007209B"/>
    <w:rsid w:val="00072C1E"/>
    <w:rsid w:val="00072C41"/>
    <w:rsid w:val="00074563"/>
    <w:rsid w:val="00075B3B"/>
    <w:rsid w:val="00077706"/>
    <w:rsid w:val="00082E93"/>
    <w:rsid w:val="0008507D"/>
    <w:rsid w:val="00090B2D"/>
    <w:rsid w:val="000911F5"/>
    <w:rsid w:val="00092F83"/>
    <w:rsid w:val="000946E7"/>
    <w:rsid w:val="00094971"/>
    <w:rsid w:val="00094F3F"/>
    <w:rsid w:val="000A01A6"/>
    <w:rsid w:val="000A0D58"/>
    <w:rsid w:val="000A215D"/>
    <w:rsid w:val="000A3383"/>
    <w:rsid w:val="000A3ADF"/>
    <w:rsid w:val="000A429C"/>
    <w:rsid w:val="000A4FDA"/>
    <w:rsid w:val="000A6DF7"/>
    <w:rsid w:val="000A75D5"/>
    <w:rsid w:val="000B1908"/>
    <w:rsid w:val="000B20D8"/>
    <w:rsid w:val="000B2A33"/>
    <w:rsid w:val="000B5AA6"/>
    <w:rsid w:val="000C1BA9"/>
    <w:rsid w:val="000C2EB1"/>
    <w:rsid w:val="000C53FC"/>
    <w:rsid w:val="000C5A11"/>
    <w:rsid w:val="000C69D0"/>
    <w:rsid w:val="000C6A17"/>
    <w:rsid w:val="000C6A99"/>
    <w:rsid w:val="000D082A"/>
    <w:rsid w:val="000D1D3E"/>
    <w:rsid w:val="000D4B13"/>
    <w:rsid w:val="000E04F0"/>
    <w:rsid w:val="000E2633"/>
    <w:rsid w:val="000E572D"/>
    <w:rsid w:val="000E5A9E"/>
    <w:rsid w:val="000E6AC6"/>
    <w:rsid w:val="000E7998"/>
    <w:rsid w:val="000F0747"/>
    <w:rsid w:val="000F511E"/>
    <w:rsid w:val="000F5F6D"/>
    <w:rsid w:val="000F63E6"/>
    <w:rsid w:val="000F75DD"/>
    <w:rsid w:val="00100011"/>
    <w:rsid w:val="00100A4D"/>
    <w:rsid w:val="00100BC5"/>
    <w:rsid w:val="00101C03"/>
    <w:rsid w:val="00101CC3"/>
    <w:rsid w:val="0010337A"/>
    <w:rsid w:val="00103BA2"/>
    <w:rsid w:val="00104F86"/>
    <w:rsid w:val="001051C7"/>
    <w:rsid w:val="00107EB1"/>
    <w:rsid w:val="00107FEB"/>
    <w:rsid w:val="00110384"/>
    <w:rsid w:val="00111826"/>
    <w:rsid w:val="001131D6"/>
    <w:rsid w:val="001134CF"/>
    <w:rsid w:val="00113A49"/>
    <w:rsid w:val="00113B3E"/>
    <w:rsid w:val="0011412A"/>
    <w:rsid w:val="00114D25"/>
    <w:rsid w:val="00120762"/>
    <w:rsid w:val="00120A4E"/>
    <w:rsid w:val="00125241"/>
    <w:rsid w:val="001268BC"/>
    <w:rsid w:val="00131456"/>
    <w:rsid w:val="00131AFE"/>
    <w:rsid w:val="00131F2F"/>
    <w:rsid w:val="0013517A"/>
    <w:rsid w:val="00135D05"/>
    <w:rsid w:val="00137150"/>
    <w:rsid w:val="0014114E"/>
    <w:rsid w:val="00141ACA"/>
    <w:rsid w:val="00141B9C"/>
    <w:rsid w:val="00141C44"/>
    <w:rsid w:val="00143068"/>
    <w:rsid w:val="00143363"/>
    <w:rsid w:val="00144640"/>
    <w:rsid w:val="00145F12"/>
    <w:rsid w:val="00150C0C"/>
    <w:rsid w:val="00151389"/>
    <w:rsid w:val="00152685"/>
    <w:rsid w:val="00152C5E"/>
    <w:rsid w:val="00152C92"/>
    <w:rsid w:val="001541C6"/>
    <w:rsid w:val="001553FE"/>
    <w:rsid w:val="00155572"/>
    <w:rsid w:val="0015562F"/>
    <w:rsid w:val="0016320C"/>
    <w:rsid w:val="00163F7F"/>
    <w:rsid w:val="00164785"/>
    <w:rsid w:val="00167F83"/>
    <w:rsid w:val="00170568"/>
    <w:rsid w:val="00170A52"/>
    <w:rsid w:val="00170D56"/>
    <w:rsid w:val="00173F79"/>
    <w:rsid w:val="00174D8C"/>
    <w:rsid w:val="00175222"/>
    <w:rsid w:val="0017523D"/>
    <w:rsid w:val="00180F22"/>
    <w:rsid w:val="0018484E"/>
    <w:rsid w:val="00185403"/>
    <w:rsid w:val="001865CE"/>
    <w:rsid w:val="00187D54"/>
    <w:rsid w:val="00190312"/>
    <w:rsid w:val="00191AB6"/>
    <w:rsid w:val="00191D0F"/>
    <w:rsid w:val="001928F5"/>
    <w:rsid w:val="0019428F"/>
    <w:rsid w:val="00194C24"/>
    <w:rsid w:val="00194E2B"/>
    <w:rsid w:val="00196145"/>
    <w:rsid w:val="00196F56"/>
    <w:rsid w:val="001A19F9"/>
    <w:rsid w:val="001A2C5C"/>
    <w:rsid w:val="001A39A0"/>
    <w:rsid w:val="001A4240"/>
    <w:rsid w:val="001A4957"/>
    <w:rsid w:val="001A5851"/>
    <w:rsid w:val="001A5A72"/>
    <w:rsid w:val="001A5C47"/>
    <w:rsid w:val="001B4457"/>
    <w:rsid w:val="001B4AF3"/>
    <w:rsid w:val="001B5852"/>
    <w:rsid w:val="001C0C53"/>
    <w:rsid w:val="001C1AFC"/>
    <w:rsid w:val="001C1CEB"/>
    <w:rsid w:val="001C2414"/>
    <w:rsid w:val="001C3350"/>
    <w:rsid w:val="001C3B6B"/>
    <w:rsid w:val="001C64EE"/>
    <w:rsid w:val="001D26DE"/>
    <w:rsid w:val="001D35F9"/>
    <w:rsid w:val="001D4148"/>
    <w:rsid w:val="001D755F"/>
    <w:rsid w:val="001E0B27"/>
    <w:rsid w:val="001E1093"/>
    <w:rsid w:val="001E150C"/>
    <w:rsid w:val="001E176A"/>
    <w:rsid w:val="001E2264"/>
    <w:rsid w:val="001E523E"/>
    <w:rsid w:val="001E70D7"/>
    <w:rsid w:val="001E7310"/>
    <w:rsid w:val="001E78D3"/>
    <w:rsid w:val="001F092C"/>
    <w:rsid w:val="001F1D6A"/>
    <w:rsid w:val="001F2511"/>
    <w:rsid w:val="001F2640"/>
    <w:rsid w:val="001F2AC4"/>
    <w:rsid w:val="001F36BE"/>
    <w:rsid w:val="001F3CD0"/>
    <w:rsid w:val="001F46C1"/>
    <w:rsid w:val="001F68BA"/>
    <w:rsid w:val="00200B37"/>
    <w:rsid w:val="002037CB"/>
    <w:rsid w:val="00203A58"/>
    <w:rsid w:val="00205CC1"/>
    <w:rsid w:val="00205E2B"/>
    <w:rsid w:val="00207235"/>
    <w:rsid w:val="00213AFA"/>
    <w:rsid w:val="0021509F"/>
    <w:rsid w:val="00216C16"/>
    <w:rsid w:val="002257C0"/>
    <w:rsid w:val="00231D56"/>
    <w:rsid w:val="00233923"/>
    <w:rsid w:val="00234312"/>
    <w:rsid w:val="00234D1B"/>
    <w:rsid w:val="00235BC9"/>
    <w:rsid w:val="002415BB"/>
    <w:rsid w:val="00242720"/>
    <w:rsid w:val="002427A3"/>
    <w:rsid w:val="0024742C"/>
    <w:rsid w:val="00252570"/>
    <w:rsid w:val="00254925"/>
    <w:rsid w:val="002550BA"/>
    <w:rsid w:val="00255827"/>
    <w:rsid w:val="00256CA4"/>
    <w:rsid w:val="0026023D"/>
    <w:rsid w:val="00262E37"/>
    <w:rsid w:val="002664E8"/>
    <w:rsid w:val="00266B8B"/>
    <w:rsid w:val="00267739"/>
    <w:rsid w:val="002704EC"/>
    <w:rsid w:val="00270C7F"/>
    <w:rsid w:val="002720FA"/>
    <w:rsid w:val="00273FE3"/>
    <w:rsid w:val="00274207"/>
    <w:rsid w:val="002742E2"/>
    <w:rsid w:val="002743B0"/>
    <w:rsid w:val="00275C28"/>
    <w:rsid w:val="002806CB"/>
    <w:rsid w:val="002817BF"/>
    <w:rsid w:val="00282F99"/>
    <w:rsid w:val="0028359E"/>
    <w:rsid w:val="002836F2"/>
    <w:rsid w:val="002860E7"/>
    <w:rsid w:val="00286DEB"/>
    <w:rsid w:val="00290779"/>
    <w:rsid w:val="00290E85"/>
    <w:rsid w:val="00291CC2"/>
    <w:rsid w:val="00292F28"/>
    <w:rsid w:val="002935AB"/>
    <w:rsid w:val="00295EB0"/>
    <w:rsid w:val="00296BB0"/>
    <w:rsid w:val="002A087D"/>
    <w:rsid w:val="002A0F0C"/>
    <w:rsid w:val="002A1122"/>
    <w:rsid w:val="002A4481"/>
    <w:rsid w:val="002A4673"/>
    <w:rsid w:val="002A4C9D"/>
    <w:rsid w:val="002A4DB7"/>
    <w:rsid w:val="002A4E60"/>
    <w:rsid w:val="002A5C77"/>
    <w:rsid w:val="002A72AA"/>
    <w:rsid w:val="002A7C7F"/>
    <w:rsid w:val="002B21F3"/>
    <w:rsid w:val="002B3433"/>
    <w:rsid w:val="002B434C"/>
    <w:rsid w:val="002B4435"/>
    <w:rsid w:val="002B46CA"/>
    <w:rsid w:val="002B5257"/>
    <w:rsid w:val="002B588D"/>
    <w:rsid w:val="002B5EBA"/>
    <w:rsid w:val="002C02A6"/>
    <w:rsid w:val="002C0A89"/>
    <w:rsid w:val="002C0CAB"/>
    <w:rsid w:val="002C1664"/>
    <w:rsid w:val="002C1EEF"/>
    <w:rsid w:val="002C2DF7"/>
    <w:rsid w:val="002C4594"/>
    <w:rsid w:val="002C624D"/>
    <w:rsid w:val="002C62DE"/>
    <w:rsid w:val="002C6854"/>
    <w:rsid w:val="002D5D19"/>
    <w:rsid w:val="002D6077"/>
    <w:rsid w:val="002E14F1"/>
    <w:rsid w:val="002F1ED9"/>
    <w:rsid w:val="002F20E8"/>
    <w:rsid w:val="002F39AA"/>
    <w:rsid w:val="002F56D7"/>
    <w:rsid w:val="002F7DCB"/>
    <w:rsid w:val="002F7EC2"/>
    <w:rsid w:val="002F7F18"/>
    <w:rsid w:val="00300EB3"/>
    <w:rsid w:val="00301EC8"/>
    <w:rsid w:val="00303797"/>
    <w:rsid w:val="00303EE8"/>
    <w:rsid w:val="003054DB"/>
    <w:rsid w:val="003059A4"/>
    <w:rsid w:val="00305F0F"/>
    <w:rsid w:val="00307558"/>
    <w:rsid w:val="00307D9B"/>
    <w:rsid w:val="003106AA"/>
    <w:rsid w:val="00311BF4"/>
    <w:rsid w:val="00311C16"/>
    <w:rsid w:val="00311D1B"/>
    <w:rsid w:val="00312FA8"/>
    <w:rsid w:val="0031420F"/>
    <w:rsid w:val="0031530C"/>
    <w:rsid w:val="00315359"/>
    <w:rsid w:val="00317A59"/>
    <w:rsid w:val="00317C4F"/>
    <w:rsid w:val="003201BE"/>
    <w:rsid w:val="00321151"/>
    <w:rsid w:val="00322CF4"/>
    <w:rsid w:val="00323FAE"/>
    <w:rsid w:val="00326107"/>
    <w:rsid w:val="00327CB1"/>
    <w:rsid w:val="003307E9"/>
    <w:rsid w:val="003316B5"/>
    <w:rsid w:val="00331C4A"/>
    <w:rsid w:val="00333D63"/>
    <w:rsid w:val="003346D6"/>
    <w:rsid w:val="00335F1C"/>
    <w:rsid w:val="00336E12"/>
    <w:rsid w:val="003415F1"/>
    <w:rsid w:val="00347D9E"/>
    <w:rsid w:val="00351DBA"/>
    <w:rsid w:val="00352A66"/>
    <w:rsid w:val="00355103"/>
    <w:rsid w:val="00355670"/>
    <w:rsid w:val="003556D6"/>
    <w:rsid w:val="00360B3B"/>
    <w:rsid w:val="00360E37"/>
    <w:rsid w:val="003635B6"/>
    <w:rsid w:val="00364E64"/>
    <w:rsid w:val="00365F45"/>
    <w:rsid w:val="00366494"/>
    <w:rsid w:val="003665F1"/>
    <w:rsid w:val="00370C06"/>
    <w:rsid w:val="0037244C"/>
    <w:rsid w:val="00373259"/>
    <w:rsid w:val="00374B62"/>
    <w:rsid w:val="00376592"/>
    <w:rsid w:val="00380CCD"/>
    <w:rsid w:val="00385C24"/>
    <w:rsid w:val="003865CE"/>
    <w:rsid w:val="00386AD0"/>
    <w:rsid w:val="003877C9"/>
    <w:rsid w:val="00390A50"/>
    <w:rsid w:val="003957C6"/>
    <w:rsid w:val="00396A5E"/>
    <w:rsid w:val="003A0F60"/>
    <w:rsid w:val="003A2241"/>
    <w:rsid w:val="003A2AA3"/>
    <w:rsid w:val="003A45C8"/>
    <w:rsid w:val="003A4C52"/>
    <w:rsid w:val="003A697F"/>
    <w:rsid w:val="003B1BF3"/>
    <w:rsid w:val="003B2E50"/>
    <w:rsid w:val="003B3EE7"/>
    <w:rsid w:val="003B6923"/>
    <w:rsid w:val="003B6EF7"/>
    <w:rsid w:val="003C245E"/>
    <w:rsid w:val="003C35B2"/>
    <w:rsid w:val="003C6C4A"/>
    <w:rsid w:val="003C7B05"/>
    <w:rsid w:val="003D5CB3"/>
    <w:rsid w:val="003D6119"/>
    <w:rsid w:val="003D68E9"/>
    <w:rsid w:val="003D72A7"/>
    <w:rsid w:val="003D7CFF"/>
    <w:rsid w:val="003E0221"/>
    <w:rsid w:val="003E1BCF"/>
    <w:rsid w:val="003E62B4"/>
    <w:rsid w:val="003E7FD8"/>
    <w:rsid w:val="003F0912"/>
    <w:rsid w:val="003F259B"/>
    <w:rsid w:val="003F4948"/>
    <w:rsid w:val="003F5334"/>
    <w:rsid w:val="0040311D"/>
    <w:rsid w:val="00403EDA"/>
    <w:rsid w:val="0040539E"/>
    <w:rsid w:val="0041074B"/>
    <w:rsid w:val="00411D13"/>
    <w:rsid w:val="00413112"/>
    <w:rsid w:val="0041367B"/>
    <w:rsid w:val="00415003"/>
    <w:rsid w:val="00415CA0"/>
    <w:rsid w:val="00416188"/>
    <w:rsid w:val="00417976"/>
    <w:rsid w:val="00417A3C"/>
    <w:rsid w:val="0042010A"/>
    <w:rsid w:val="00421A3E"/>
    <w:rsid w:val="00423EFC"/>
    <w:rsid w:val="0042498B"/>
    <w:rsid w:val="004302E4"/>
    <w:rsid w:val="004326F8"/>
    <w:rsid w:val="00433071"/>
    <w:rsid w:val="0043341C"/>
    <w:rsid w:val="00433A37"/>
    <w:rsid w:val="00433CD0"/>
    <w:rsid w:val="004348D2"/>
    <w:rsid w:val="00434CD4"/>
    <w:rsid w:val="0043504B"/>
    <w:rsid w:val="004364A1"/>
    <w:rsid w:val="00436846"/>
    <w:rsid w:val="0044007A"/>
    <w:rsid w:val="00440BCD"/>
    <w:rsid w:val="00441384"/>
    <w:rsid w:val="004426D0"/>
    <w:rsid w:val="004429C9"/>
    <w:rsid w:val="0044354D"/>
    <w:rsid w:val="004466AF"/>
    <w:rsid w:val="00451F4F"/>
    <w:rsid w:val="00453AD5"/>
    <w:rsid w:val="00454306"/>
    <w:rsid w:val="004544CC"/>
    <w:rsid w:val="00454601"/>
    <w:rsid w:val="00454E99"/>
    <w:rsid w:val="004558EC"/>
    <w:rsid w:val="00455B4F"/>
    <w:rsid w:val="00455BDA"/>
    <w:rsid w:val="00456DD4"/>
    <w:rsid w:val="00460AAF"/>
    <w:rsid w:val="00462D85"/>
    <w:rsid w:val="00463F82"/>
    <w:rsid w:val="004656A4"/>
    <w:rsid w:val="00471308"/>
    <w:rsid w:val="0047209A"/>
    <w:rsid w:val="004725CC"/>
    <w:rsid w:val="004729DA"/>
    <w:rsid w:val="004730D9"/>
    <w:rsid w:val="004736E8"/>
    <w:rsid w:val="00474512"/>
    <w:rsid w:val="00475A50"/>
    <w:rsid w:val="00476F27"/>
    <w:rsid w:val="004829D7"/>
    <w:rsid w:val="0048480C"/>
    <w:rsid w:val="004923E3"/>
    <w:rsid w:val="00492D9C"/>
    <w:rsid w:val="00494497"/>
    <w:rsid w:val="004956F8"/>
    <w:rsid w:val="004970CB"/>
    <w:rsid w:val="004A1413"/>
    <w:rsid w:val="004A36ED"/>
    <w:rsid w:val="004A531D"/>
    <w:rsid w:val="004A6F38"/>
    <w:rsid w:val="004B0AE2"/>
    <w:rsid w:val="004B14DE"/>
    <w:rsid w:val="004B3631"/>
    <w:rsid w:val="004B6DD9"/>
    <w:rsid w:val="004B76BA"/>
    <w:rsid w:val="004B7ADC"/>
    <w:rsid w:val="004D26AB"/>
    <w:rsid w:val="004D4C01"/>
    <w:rsid w:val="004D68CC"/>
    <w:rsid w:val="004D7B80"/>
    <w:rsid w:val="004E0169"/>
    <w:rsid w:val="004E09F2"/>
    <w:rsid w:val="004E1A36"/>
    <w:rsid w:val="004E29BC"/>
    <w:rsid w:val="004E2CD2"/>
    <w:rsid w:val="004E436C"/>
    <w:rsid w:val="004E6D7C"/>
    <w:rsid w:val="004E7E1A"/>
    <w:rsid w:val="004F2A11"/>
    <w:rsid w:val="004F6067"/>
    <w:rsid w:val="004F6441"/>
    <w:rsid w:val="004F6AA5"/>
    <w:rsid w:val="00500488"/>
    <w:rsid w:val="00502463"/>
    <w:rsid w:val="005079C5"/>
    <w:rsid w:val="00510880"/>
    <w:rsid w:val="00511777"/>
    <w:rsid w:val="00512310"/>
    <w:rsid w:val="00515916"/>
    <w:rsid w:val="00515D73"/>
    <w:rsid w:val="005161A6"/>
    <w:rsid w:val="00516696"/>
    <w:rsid w:val="00521BC5"/>
    <w:rsid w:val="005252D4"/>
    <w:rsid w:val="00527329"/>
    <w:rsid w:val="00534CED"/>
    <w:rsid w:val="00535B15"/>
    <w:rsid w:val="005363BF"/>
    <w:rsid w:val="00537855"/>
    <w:rsid w:val="005413B0"/>
    <w:rsid w:val="00541BC6"/>
    <w:rsid w:val="00543E8B"/>
    <w:rsid w:val="0055063F"/>
    <w:rsid w:val="00551010"/>
    <w:rsid w:val="005523AB"/>
    <w:rsid w:val="00552AD0"/>
    <w:rsid w:val="00554043"/>
    <w:rsid w:val="00554547"/>
    <w:rsid w:val="0055604F"/>
    <w:rsid w:val="00557675"/>
    <w:rsid w:val="005577E7"/>
    <w:rsid w:val="0056023C"/>
    <w:rsid w:val="00561470"/>
    <w:rsid w:val="00562F8A"/>
    <w:rsid w:val="0056684B"/>
    <w:rsid w:val="00567C0A"/>
    <w:rsid w:val="005701DD"/>
    <w:rsid w:val="0057107F"/>
    <w:rsid w:val="005711C3"/>
    <w:rsid w:val="005748AE"/>
    <w:rsid w:val="00575A50"/>
    <w:rsid w:val="00575E67"/>
    <w:rsid w:val="00576458"/>
    <w:rsid w:val="00576E5B"/>
    <w:rsid w:val="00580A84"/>
    <w:rsid w:val="005848BB"/>
    <w:rsid w:val="00585189"/>
    <w:rsid w:val="0058680C"/>
    <w:rsid w:val="00591A8F"/>
    <w:rsid w:val="00591F86"/>
    <w:rsid w:val="005942EA"/>
    <w:rsid w:val="005948E5"/>
    <w:rsid w:val="00594BDD"/>
    <w:rsid w:val="00595B67"/>
    <w:rsid w:val="00595E81"/>
    <w:rsid w:val="005A0836"/>
    <w:rsid w:val="005A3545"/>
    <w:rsid w:val="005A37DA"/>
    <w:rsid w:val="005A38F5"/>
    <w:rsid w:val="005A5B0E"/>
    <w:rsid w:val="005A6E44"/>
    <w:rsid w:val="005A75CD"/>
    <w:rsid w:val="005A7BC3"/>
    <w:rsid w:val="005B0701"/>
    <w:rsid w:val="005B13BB"/>
    <w:rsid w:val="005B1FDA"/>
    <w:rsid w:val="005B269C"/>
    <w:rsid w:val="005B3335"/>
    <w:rsid w:val="005B635A"/>
    <w:rsid w:val="005B6725"/>
    <w:rsid w:val="005B7209"/>
    <w:rsid w:val="005C140B"/>
    <w:rsid w:val="005C1D6F"/>
    <w:rsid w:val="005C2F28"/>
    <w:rsid w:val="005D0BE3"/>
    <w:rsid w:val="005D2319"/>
    <w:rsid w:val="005D56ED"/>
    <w:rsid w:val="005D5B8E"/>
    <w:rsid w:val="005D63DD"/>
    <w:rsid w:val="005D769A"/>
    <w:rsid w:val="005E0900"/>
    <w:rsid w:val="005E1229"/>
    <w:rsid w:val="005E129B"/>
    <w:rsid w:val="005E24CF"/>
    <w:rsid w:val="005E2B47"/>
    <w:rsid w:val="005E362E"/>
    <w:rsid w:val="005E3941"/>
    <w:rsid w:val="005E4072"/>
    <w:rsid w:val="005E5DF7"/>
    <w:rsid w:val="005E7CC0"/>
    <w:rsid w:val="005F1054"/>
    <w:rsid w:val="005F1952"/>
    <w:rsid w:val="005F51E7"/>
    <w:rsid w:val="005F52F4"/>
    <w:rsid w:val="005F5E58"/>
    <w:rsid w:val="005F5F18"/>
    <w:rsid w:val="00600DE2"/>
    <w:rsid w:val="0060105A"/>
    <w:rsid w:val="00601378"/>
    <w:rsid w:val="00602926"/>
    <w:rsid w:val="00605997"/>
    <w:rsid w:val="006071C3"/>
    <w:rsid w:val="00607876"/>
    <w:rsid w:val="0061013F"/>
    <w:rsid w:val="0061050E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26BDF"/>
    <w:rsid w:val="00630A21"/>
    <w:rsid w:val="00631D40"/>
    <w:rsid w:val="006323E6"/>
    <w:rsid w:val="0063703B"/>
    <w:rsid w:val="006371FC"/>
    <w:rsid w:val="00637432"/>
    <w:rsid w:val="00642484"/>
    <w:rsid w:val="00642874"/>
    <w:rsid w:val="00642CEF"/>
    <w:rsid w:val="00643A02"/>
    <w:rsid w:val="00643C7E"/>
    <w:rsid w:val="00644F45"/>
    <w:rsid w:val="0064544D"/>
    <w:rsid w:val="0064621C"/>
    <w:rsid w:val="006462E0"/>
    <w:rsid w:val="00647EBE"/>
    <w:rsid w:val="00650D45"/>
    <w:rsid w:val="00651F1A"/>
    <w:rsid w:val="00652345"/>
    <w:rsid w:val="00655113"/>
    <w:rsid w:val="00655FA2"/>
    <w:rsid w:val="006562A3"/>
    <w:rsid w:val="00660FC4"/>
    <w:rsid w:val="006610D8"/>
    <w:rsid w:val="00662EDF"/>
    <w:rsid w:val="00663051"/>
    <w:rsid w:val="00664C46"/>
    <w:rsid w:val="00665D33"/>
    <w:rsid w:val="00666447"/>
    <w:rsid w:val="00666A1F"/>
    <w:rsid w:val="00666E0F"/>
    <w:rsid w:val="0067573D"/>
    <w:rsid w:val="00677384"/>
    <w:rsid w:val="00681CF7"/>
    <w:rsid w:val="00683EFD"/>
    <w:rsid w:val="00686FA0"/>
    <w:rsid w:val="00690C95"/>
    <w:rsid w:val="006923E7"/>
    <w:rsid w:val="006925B4"/>
    <w:rsid w:val="00692954"/>
    <w:rsid w:val="00693861"/>
    <w:rsid w:val="006944ED"/>
    <w:rsid w:val="00694FEB"/>
    <w:rsid w:val="0069591A"/>
    <w:rsid w:val="00695A52"/>
    <w:rsid w:val="00696513"/>
    <w:rsid w:val="006965C3"/>
    <w:rsid w:val="006A09B5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3C49"/>
    <w:rsid w:val="006B4E83"/>
    <w:rsid w:val="006B6810"/>
    <w:rsid w:val="006B725C"/>
    <w:rsid w:val="006B7B6A"/>
    <w:rsid w:val="006B7D93"/>
    <w:rsid w:val="006C014C"/>
    <w:rsid w:val="006C0E07"/>
    <w:rsid w:val="006C1CA2"/>
    <w:rsid w:val="006C24FA"/>
    <w:rsid w:val="006C29AB"/>
    <w:rsid w:val="006C5037"/>
    <w:rsid w:val="006C5319"/>
    <w:rsid w:val="006D08EA"/>
    <w:rsid w:val="006D1299"/>
    <w:rsid w:val="006D1B6E"/>
    <w:rsid w:val="006D1ECB"/>
    <w:rsid w:val="006D3EE3"/>
    <w:rsid w:val="006D66D4"/>
    <w:rsid w:val="006D67B3"/>
    <w:rsid w:val="006E059A"/>
    <w:rsid w:val="006E06B1"/>
    <w:rsid w:val="006E2853"/>
    <w:rsid w:val="006F3C18"/>
    <w:rsid w:val="006F41C7"/>
    <w:rsid w:val="007031B9"/>
    <w:rsid w:val="007039C0"/>
    <w:rsid w:val="00703CBE"/>
    <w:rsid w:val="00706A81"/>
    <w:rsid w:val="0070723C"/>
    <w:rsid w:val="007107CC"/>
    <w:rsid w:val="00714C5C"/>
    <w:rsid w:val="0071638F"/>
    <w:rsid w:val="00716408"/>
    <w:rsid w:val="007166C2"/>
    <w:rsid w:val="00717715"/>
    <w:rsid w:val="00720389"/>
    <w:rsid w:val="007237E6"/>
    <w:rsid w:val="00725C37"/>
    <w:rsid w:val="00730935"/>
    <w:rsid w:val="00730BF4"/>
    <w:rsid w:val="00731A37"/>
    <w:rsid w:val="0073577A"/>
    <w:rsid w:val="00735A1D"/>
    <w:rsid w:val="00735E2B"/>
    <w:rsid w:val="007365ED"/>
    <w:rsid w:val="00740BD1"/>
    <w:rsid w:val="00740DA7"/>
    <w:rsid w:val="007415E5"/>
    <w:rsid w:val="00741C97"/>
    <w:rsid w:val="00744204"/>
    <w:rsid w:val="007453C6"/>
    <w:rsid w:val="007460BB"/>
    <w:rsid w:val="00756075"/>
    <w:rsid w:val="00756179"/>
    <w:rsid w:val="00756BCE"/>
    <w:rsid w:val="00757A0F"/>
    <w:rsid w:val="00766BD0"/>
    <w:rsid w:val="00767C41"/>
    <w:rsid w:val="00771AC0"/>
    <w:rsid w:val="00771F0D"/>
    <w:rsid w:val="00772161"/>
    <w:rsid w:val="00773817"/>
    <w:rsid w:val="00773B90"/>
    <w:rsid w:val="00776E51"/>
    <w:rsid w:val="00780EC0"/>
    <w:rsid w:val="007810A0"/>
    <w:rsid w:val="0078280A"/>
    <w:rsid w:val="0078344B"/>
    <w:rsid w:val="0078783C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3DA1"/>
    <w:rsid w:val="007B4062"/>
    <w:rsid w:val="007B44F9"/>
    <w:rsid w:val="007B634F"/>
    <w:rsid w:val="007C0662"/>
    <w:rsid w:val="007C0BC5"/>
    <w:rsid w:val="007C21EE"/>
    <w:rsid w:val="007C321F"/>
    <w:rsid w:val="007C3257"/>
    <w:rsid w:val="007C6ABE"/>
    <w:rsid w:val="007C7384"/>
    <w:rsid w:val="007D0861"/>
    <w:rsid w:val="007D1238"/>
    <w:rsid w:val="007D4B85"/>
    <w:rsid w:val="007D4B88"/>
    <w:rsid w:val="007D62FE"/>
    <w:rsid w:val="007E0749"/>
    <w:rsid w:val="007E124A"/>
    <w:rsid w:val="007E30FE"/>
    <w:rsid w:val="007E3985"/>
    <w:rsid w:val="007E4775"/>
    <w:rsid w:val="007E6415"/>
    <w:rsid w:val="007E646B"/>
    <w:rsid w:val="007F0F17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43E3"/>
    <w:rsid w:val="0080606F"/>
    <w:rsid w:val="008074D5"/>
    <w:rsid w:val="00810E52"/>
    <w:rsid w:val="0081190D"/>
    <w:rsid w:val="00812481"/>
    <w:rsid w:val="00816427"/>
    <w:rsid w:val="008170BC"/>
    <w:rsid w:val="00817C73"/>
    <w:rsid w:val="008208CF"/>
    <w:rsid w:val="00821906"/>
    <w:rsid w:val="00822A07"/>
    <w:rsid w:val="00823402"/>
    <w:rsid w:val="00823868"/>
    <w:rsid w:val="00824E1C"/>
    <w:rsid w:val="00827FBB"/>
    <w:rsid w:val="008304DF"/>
    <w:rsid w:val="008323CD"/>
    <w:rsid w:val="008331E7"/>
    <w:rsid w:val="00833200"/>
    <w:rsid w:val="00833CF3"/>
    <w:rsid w:val="008345F2"/>
    <w:rsid w:val="0083475F"/>
    <w:rsid w:val="00834927"/>
    <w:rsid w:val="00837228"/>
    <w:rsid w:val="008379BE"/>
    <w:rsid w:val="0084425B"/>
    <w:rsid w:val="00844420"/>
    <w:rsid w:val="00845E4B"/>
    <w:rsid w:val="0084763B"/>
    <w:rsid w:val="0084785E"/>
    <w:rsid w:val="0085027C"/>
    <w:rsid w:val="00853D96"/>
    <w:rsid w:val="008548C4"/>
    <w:rsid w:val="008567DE"/>
    <w:rsid w:val="00856C17"/>
    <w:rsid w:val="0085794F"/>
    <w:rsid w:val="00857EC0"/>
    <w:rsid w:val="008607FB"/>
    <w:rsid w:val="00861A25"/>
    <w:rsid w:val="00861B6F"/>
    <w:rsid w:val="0086475D"/>
    <w:rsid w:val="00865593"/>
    <w:rsid w:val="008702CC"/>
    <w:rsid w:val="00870892"/>
    <w:rsid w:val="00871440"/>
    <w:rsid w:val="00872F63"/>
    <w:rsid w:val="00873368"/>
    <w:rsid w:val="0087715D"/>
    <w:rsid w:val="008815BB"/>
    <w:rsid w:val="0088228A"/>
    <w:rsid w:val="008838DD"/>
    <w:rsid w:val="00883A38"/>
    <w:rsid w:val="00883BDA"/>
    <w:rsid w:val="008851E3"/>
    <w:rsid w:val="00886469"/>
    <w:rsid w:val="0089177E"/>
    <w:rsid w:val="008918BA"/>
    <w:rsid w:val="008921AC"/>
    <w:rsid w:val="00893C3A"/>
    <w:rsid w:val="00893E1B"/>
    <w:rsid w:val="008948F7"/>
    <w:rsid w:val="00896B4D"/>
    <w:rsid w:val="00897E7D"/>
    <w:rsid w:val="008A0734"/>
    <w:rsid w:val="008A1FBB"/>
    <w:rsid w:val="008A23BC"/>
    <w:rsid w:val="008A27AD"/>
    <w:rsid w:val="008A41AE"/>
    <w:rsid w:val="008A500A"/>
    <w:rsid w:val="008B4480"/>
    <w:rsid w:val="008B7EFD"/>
    <w:rsid w:val="008C12C5"/>
    <w:rsid w:val="008C2F81"/>
    <w:rsid w:val="008C329B"/>
    <w:rsid w:val="008C739D"/>
    <w:rsid w:val="008D03BC"/>
    <w:rsid w:val="008D159F"/>
    <w:rsid w:val="008D17F1"/>
    <w:rsid w:val="008D2313"/>
    <w:rsid w:val="008D5180"/>
    <w:rsid w:val="008D560C"/>
    <w:rsid w:val="008D5894"/>
    <w:rsid w:val="008D6251"/>
    <w:rsid w:val="008D73D0"/>
    <w:rsid w:val="008E019E"/>
    <w:rsid w:val="008E04A3"/>
    <w:rsid w:val="008E2359"/>
    <w:rsid w:val="008E25A0"/>
    <w:rsid w:val="008E4B23"/>
    <w:rsid w:val="008E73B8"/>
    <w:rsid w:val="008E7414"/>
    <w:rsid w:val="008E7A56"/>
    <w:rsid w:val="008F02EB"/>
    <w:rsid w:val="008F1D3D"/>
    <w:rsid w:val="008F2EC7"/>
    <w:rsid w:val="008F648E"/>
    <w:rsid w:val="00902359"/>
    <w:rsid w:val="0090247B"/>
    <w:rsid w:val="009070B1"/>
    <w:rsid w:val="00907802"/>
    <w:rsid w:val="00907CE8"/>
    <w:rsid w:val="00911195"/>
    <w:rsid w:val="009138DD"/>
    <w:rsid w:val="00913E49"/>
    <w:rsid w:val="00914505"/>
    <w:rsid w:val="00914547"/>
    <w:rsid w:val="00914F98"/>
    <w:rsid w:val="00915DC5"/>
    <w:rsid w:val="00920488"/>
    <w:rsid w:val="00920588"/>
    <w:rsid w:val="00922805"/>
    <w:rsid w:val="009236AA"/>
    <w:rsid w:val="00927D6A"/>
    <w:rsid w:val="00933CF4"/>
    <w:rsid w:val="009344C2"/>
    <w:rsid w:val="00934606"/>
    <w:rsid w:val="009348A4"/>
    <w:rsid w:val="00935A20"/>
    <w:rsid w:val="00941154"/>
    <w:rsid w:val="009449DB"/>
    <w:rsid w:val="00946EEF"/>
    <w:rsid w:val="009476CA"/>
    <w:rsid w:val="009511F2"/>
    <w:rsid w:val="009519AC"/>
    <w:rsid w:val="00953430"/>
    <w:rsid w:val="00955EFF"/>
    <w:rsid w:val="00955F06"/>
    <w:rsid w:val="009579F0"/>
    <w:rsid w:val="0096092A"/>
    <w:rsid w:val="00960C86"/>
    <w:rsid w:val="009617CC"/>
    <w:rsid w:val="009638EB"/>
    <w:rsid w:val="00967230"/>
    <w:rsid w:val="00970219"/>
    <w:rsid w:val="00970DDE"/>
    <w:rsid w:val="009716E3"/>
    <w:rsid w:val="009739D1"/>
    <w:rsid w:val="00980C12"/>
    <w:rsid w:val="00981C0F"/>
    <w:rsid w:val="00982737"/>
    <w:rsid w:val="00983474"/>
    <w:rsid w:val="009849C0"/>
    <w:rsid w:val="00987EE3"/>
    <w:rsid w:val="00992107"/>
    <w:rsid w:val="00992764"/>
    <w:rsid w:val="00993E26"/>
    <w:rsid w:val="00995CDF"/>
    <w:rsid w:val="00996586"/>
    <w:rsid w:val="009A053B"/>
    <w:rsid w:val="009A0900"/>
    <w:rsid w:val="009A1632"/>
    <w:rsid w:val="009A22F1"/>
    <w:rsid w:val="009A2906"/>
    <w:rsid w:val="009A3073"/>
    <w:rsid w:val="009A5789"/>
    <w:rsid w:val="009A6451"/>
    <w:rsid w:val="009A6EE3"/>
    <w:rsid w:val="009B006B"/>
    <w:rsid w:val="009B28BB"/>
    <w:rsid w:val="009B29AA"/>
    <w:rsid w:val="009C2579"/>
    <w:rsid w:val="009C30CA"/>
    <w:rsid w:val="009C3C34"/>
    <w:rsid w:val="009C40E6"/>
    <w:rsid w:val="009C4B86"/>
    <w:rsid w:val="009C58CD"/>
    <w:rsid w:val="009C661C"/>
    <w:rsid w:val="009D070F"/>
    <w:rsid w:val="009D0A06"/>
    <w:rsid w:val="009D10B9"/>
    <w:rsid w:val="009D145F"/>
    <w:rsid w:val="009D250E"/>
    <w:rsid w:val="009D2992"/>
    <w:rsid w:val="009D2C9D"/>
    <w:rsid w:val="009D57DB"/>
    <w:rsid w:val="009D7A19"/>
    <w:rsid w:val="009E0114"/>
    <w:rsid w:val="009E0A84"/>
    <w:rsid w:val="009E17C3"/>
    <w:rsid w:val="009E3976"/>
    <w:rsid w:val="009E3BC7"/>
    <w:rsid w:val="009E542E"/>
    <w:rsid w:val="009E5BA7"/>
    <w:rsid w:val="009E5FF3"/>
    <w:rsid w:val="009E600C"/>
    <w:rsid w:val="009E669F"/>
    <w:rsid w:val="009E71C9"/>
    <w:rsid w:val="009E794E"/>
    <w:rsid w:val="009F00CD"/>
    <w:rsid w:val="009F0E49"/>
    <w:rsid w:val="009F1093"/>
    <w:rsid w:val="009F2CED"/>
    <w:rsid w:val="009F6F22"/>
    <w:rsid w:val="00A000DC"/>
    <w:rsid w:val="00A01B74"/>
    <w:rsid w:val="00A02E2F"/>
    <w:rsid w:val="00A03CE8"/>
    <w:rsid w:val="00A05AB9"/>
    <w:rsid w:val="00A05D03"/>
    <w:rsid w:val="00A06AF6"/>
    <w:rsid w:val="00A06B5F"/>
    <w:rsid w:val="00A0715F"/>
    <w:rsid w:val="00A10745"/>
    <w:rsid w:val="00A10D5D"/>
    <w:rsid w:val="00A10E4E"/>
    <w:rsid w:val="00A10F8D"/>
    <w:rsid w:val="00A12C45"/>
    <w:rsid w:val="00A141BA"/>
    <w:rsid w:val="00A150DA"/>
    <w:rsid w:val="00A15FC9"/>
    <w:rsid w:val="00A16350"/>
    <w:rsid w:val="00A16E26"/>
    <w:rsid w:val="00A217CF"/>
    <w:rsid w:val="00A23518"/>
    <w:rsid w:val="00A25AA3"/>
    <w:rsid w:val="00A26994"/>
    <w:rsid w:val="00A277C8"/>
    <w:rsid w:val="00A27A66"/>
    <w:rsid w:val="00A31F1F"/>
    <w:rsid w:val="00A350BE"/>
    <w:rsid w:val="00A361D2"/>
    <w:rsid w:val="00A367B8"/>
    <w:rsid w:val="00A36FC6"/>
    <w:rsid w:val="00A43F5D"/>
    <w:rsid w:val="00A45219"/>
    <w:rsid w:val="00A510DD"/>
    <w:rsid w:val="00A526AD"/>
    <w:rsid w:val="00A52AF2"/>
    <w:rsid w:val="00A5323E"/>
    <w:rsid w:val="00A540D7"/>
    <w:rsid w:val="00A573F8"/>
    <w:rsid w:val="00A60C34"/>
    <w:rsid w:val="00A61AEA"/>
    <w:rsid w:val="00A622C6"/>
    <w:rsid w:val="00A635E1"/>
    <w:rsid w:val="00A63E4A"/>
    <w:rsid w:val="00A64A52"/>
    <w:rsid w:val="00A66151"/>
    <w:rsid w:val="00A66461"/>
    <w:rsid w:val="00A676E6"/>
    <w:rsid w:val="00A67C6C"/>
    <w:rsid w:val="00A7089D"/>
    <w:rsid w:val="00A71152"/>
    <w:rsid w:val="00A7162D"/>
    <w:rsid w:val="00A717B4"/>
    <w:rsid w:val="00A73C03"/>
    <w:rsid w:val="00A77FCF"/>
    <w:rsid w:val="00A80D92"/>
    <w:rsid w:val="00A816B1"/>
    <w:rsid w:val="00A85902"/>
    <w:rsid w:val="00A86235"/>
    <w:rsid w:val="00A870A4"/>
    <w:rsid w:val="00A90C79"/>
    <w:rsid w:val="00A9343D"/>
    <w:rsid w:val="00A93A2A"/>
    <w:rsid w:val="00A9444F"/>
    <w:rsid w:val="00A94DAE"/>
    <w:rsid w:val="00A94F26"/>
    <w:rsid w:val="00A956C8"/>
    <w:rsid w:val="00A9684B"/>
    <w:rsid w:val="00A96EF4"/>
    <w:rsid w:val="00A97867"/>
    <w:rsid w:val="00AA0D81"/>
    <w:rsid w:val="00AA1CF7"/>
    <w:rsid w:val="00AA530D"/>
    <w:rsid w:val="00AA6510"/>
    <w:rsid w:val="00AB1621"/>
    <w:rsid w:val="00AB2024"/>
    <w:rsid w:val="00AB34FB"/>
    <w:rsid w:val="00AB353C"/>
    <w:rsid w:val="00AB3937"/>
    <w:rsid w:val="00AB4EF3"/>
    <w:rsid w:val="00AB6A3A"/>
    <w:rsid w:val="00AB7817"/>
    <w:rsid w:val="00AC149A"/>
    <w:rsid w:val="00AC526C"/>
    <w:rsid w:val="00AC5A1D"/>
    <w:rsid w:val="00AD0947"/>
    <w:rsid w:val="00AD0F64"/>
    <w:rsid w:val="00AD30B2"/>
    <w:rsid w:val="00AD4EFD"/>
    <w:rsid w:val="00AD574B"/>
    <w:rsid w:val="00AD5DA9"/>
    <w:rsid w:val="00AD7148"/>
    <w:rsid w:val="00AE0754"/>
    <w:rsid w:val="00AE0898"/>
    <w:rsid w:val="00AE08AB"/>
    <w:rsid w:val="00AE5C81"/>
    <w:rsid w:val="00AE5FAF"/>
    <w:rsid w:val="00AE7099"/>
    <w:rsid w:val="00AE732A"/>
    <w:rsid w:val="00AF0A62"/>
    <w:rsid w:val="00AF249F"/>
    <w:rsid w:val="00AF4B94"/>
    <w:rsid w:val="00B04072"/>
    <w:rsid w:val="00B148FF"/>
    <w:rsid w:val="00B1539C"/>
    <w:rsid w:val="00B153C1"/>
    <w:rsid w:val="00B1729A"/>
    <w:rsid w:val="00B20E87"/>
    <w:rsid w:val="00B2526C"/>
    <w:rsid w:val="00B2754C"/>
    <w:rsid w:val="00B27891"/>
    <w:rsid w:val="00B300FE"/>
    <w:rsid w:val="00B3275A"/>
    <w:rsid w:val="00B347AA"/>
    <w:rsid w:val="00B35E4A"/>
    <w:rsid w:val="00B37E08"/>
    <w:rsid w:val="00B445D9"/>
    <w:rsid w:val="00B44CDF"/>
    <w:rsid w:val="00B450AD"/>
    <w:rsid w:val="00B45B70"/>
    <w:rsid w:val="00B45EB7"/>
    <w:rsid w:val="00B479D8"/>
    <w:rsid w:val="00B50B77"/>
    <w:rsid w:val="00B52FC1"/>
    <w:rsid w:val="00B546E8"/>
    <w:rsid w:val="00B54C15"/>
    <w:rsid w:val="00B55489"/>
    <w:rsid w:val="00B56045"/>
    <w:rsid w:val="00B56175"/>
    <w:rsid w:val="00B562D1"/>
    <w:rsid w:val="00B602BE"/>
    <w:rsid w:val="00B60AD5"/>
    <w:rsid w:val="00B61A9C"/>
    <w:rsid w:val="00B63502"/>
    <w:rsid w:val="00B638DE"/>
    <w:rsid w:val="00B63F5C"/>
    <w:rsid w:val="00B64034"/>
    <w:rsid w:val="00B64115"/>
    <w:rsid w:val="00B64BF7"/>
    <w:rsid w:val="00B64F55"/>
    <w:rsid w:val="00B6596B"/>
    <w:rsid w:val="00B66262"/>
    <w:rsid w:val="00B6726E"/>
    <w:rsid w:val="00B678F3"/>
    <w:rsid w:val="00B70359"/>
    <w:rsid w:val="00B70BF2"/>
    <w:rsid w:val="00B70D6E"/>
    <w:rsid w:val="00B71491"/>
    <w:rsid w:val="00B716C5"/>
    <w:rsid w:val="00B73114"/>
    <w:rsid w:val="00B74869"/>
    <w:rsid w:val="00B75442"/>
    <w:rsid w:val="00B77D46"/>
    <w:rsid w:val="00B8202F"/>
    <w:rsid w:val="00B82885"/>
    <w:rsid w:val="00B84A2D"/>
    <w:rsid w:val="00B870EB"/>
    <w:rsid w:val="00B878AA"/>
    <w:rsid w:val="00B90D4D"/>
    <w:rsid w:val="00B92217"/>
    <w:rsid w:val="00B944AD"/>
    <w:rsid w:val="00B95BD9"/>
    <w:rsid w:val="00BA01EE"/>
    <w:rsid w:val="00BA1DDD"/>
    <w:rsid w:val="00BA369F"/>
    <w:rsid w:val="00BA3B0E"/>
    <w:rsid w:val="00BA3BD9"/>
    <w:rsid w:val="00BA6610"/>
    <w:rsid w:val="00BB0ED0"/>
    <w:rsid w:val="00BB2675"/>
    <w:rsid w:val="00BB4344"/>
    <w:rsid w:val="00BB449D"/>
    <w:rsid w:val="00BB5FE5"/>
    <w:rsid w:val="00BB79A9"/>
    <w:rsid w:val="00BB7A77"/>
    <w:rsid w:val="00BC0607"/>
    <w:rsid w:val="00BC513B"/>
    <w:rsid w:val="00BC731D"/>
    <w:rsid w:val="00BC7BBB"/>
    <w:rsid w:val="00BD262C"/>
    <w:rsid w:val="00BD6034"/>
    <w:rsid w:val="00BE1071"/>
    <w:rsid w:val="00BE195E"/>
    <w:rsid w:val="00BE1B4F"/>
    <w:rsid w:val="00BE431D"/>
    <w:rsid w:val="00BE4A29"/>
    <w:rsid w:val="00BE620A"/>
    <w:rsid w:val="00BE6A00"/>
    <w:rsid w:val="00BE6EB9"/>
    <w:rsid w:val="00BE7D4F"/>
    <w:rsid w:val="00BF00B3"/>
    <w:rsid w:val="00BF19D4"/>
    <w:rsid w:val="00BF3DBE"/>
    <w:rsid w:val="00BF5DE8"/>
    <w:rsid w:val="00C015C1"/>
    <w:rsid w:val="00C01E84"/>
    <w:rsid w:val="00C03C41"/>
    <w:rsid w:val="00C04E83"/>
    <w:rsid w:val="00C0519D"/>
    <w:rsid w:val="00C05D90"/>
    <w:rsid w:val="00C07D03"/>
    <w:rsid w:val="00C12E0A"/>
    <w:rsid w:val="00C140D5"/>
    <w:rsid w:val="00C14E19"/>
    <w:rsid w:val="00C14E20"/>
    <w:rsid w:val="00C173BF"/>
    <w:rsid w:val="00C2011E"/>
    <w:rsid w:val="00C225D0"/>
    <w:rsid w:val="00C23521"/>
    <w:rsid w:val="00C255B3"/>
    <w:rsid w:val="00C25F7B"/>
    <w:rsid w:val="00C26B82"/>
    <w:rsid w:val="00C27DBB"/>
    <w:rsid w:val="00C30B27"/>
    <w:rsid w:val="00C314D8"/>
    <w:rsid w:val="00C32870"/>
    <w:rsid w:val="00C41D99"/>
    <w:rsid w:val="00C422F0"/>
    <w:rsid w:val="00C435C4"/>
    <w:rsid w:val="00C44835"/>
    <w:rsid w:val="00C449E6"/>
    <w:rsid w:val="00C46908"/>
    <w:rsid w:val="00C50F5A"/>
    <w:rsid w:val="00C54F32"/>
    <w:rsid w:val="00C577D1"/>
    <w:rsid w:val="00C57B49"/>
    <w:rsid w:val="00C6029B"/>
    <w:rsid w:val="00C636A2"/>
    <w:rsid w:val="00C636D5"/>
    <w:rsid w:val="00C64578"/>
    <w:rsid w:val="00C64683"/>
    <w:rsid w:val="00C71C80"/>
    <w:rsid w:val="00C71E99"/>
    <w:rsid w:val="00C7301C"/>
    <w:rsid w:val="00C7314E"/>
    <w:rsid w:val="00C73388"/>
    <w:rsid w:val="00C74408"/>
    <w:rsid w:val="00C74C69"/>
    <w:rsid w:val="00C81D1E"/>
    <w:rsid w:val="00C8338A"/>
    <w:rsid w:val="00C864A8"/>
    <w:rsid w:val="00C8734B"/>
    <w:rsid w:val="00C90AAB"/>
    <w:rsid w:val="00C91F41"/>
    <w:rsid w:val="00C93E51"/>
    <w:rsid w:val="00C94B59"/>
    <w:rsid w:val="00C94F10"/>
    <w:rsid w:val="00CA12B1"/>
    <w:rsid w:val="00CA21D1"/>
    <w:rsid w:val="00CA3818"/>
    <w:rsid w:val="00CA4BB0"/>
    <w:rsid w:val="00CA4C01"/>
    <w:rsid w:val="00CA4F15"/>
    <w:rsid w:val="00CA5001"/>
    <w:rsid w:val="00CA5587"/>
    <w:rsid w:val="00CA631D"/>
    <w:rsid w:val="00CA63ED"/>
    <w:rsid w:val="00CA6D28"/>
    <w:rsid w:val="00CA7878"/>
    <w:rsid w:val="00CA7B51"/>
    <w:rsid w:val="00CB0377"/>
    <w:rsid w:val="00CB1C57"/>
    <w:rsid w:val="00CB3475"/>
    <w:rsid w:val="00CB3FF0"/>
    <w:rsid w:val="00CB6B1E"/>
    <w:rsid w:val="00CC0065"/>
    <w:rsid w:val="00CC12F6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0DE1"/>
    <w:rsid w:val="00CD323B"/>
    <w:rsid w:val="00CD48C2"/>
    <w:rsid w:val="00CD7268"/>
    <w:rsid w:val="00CE0186"/>
    <w:rsid w:val="00CE2291"/>
    <w:rsid w:val="00CE3505"/>
    <w:rsid w:val="00CE715C"/>
    <w:rsid w:val="00CE7F30"/>
    <w:rsid w:val="00CF4317"/>
    <w:rsid w:val="00CF5324"/>
    <w:rsid w:val="00CF6C4C"/>
    <w:rsid w:val="00CF75D1"/>
    <w:rsid w:val="00D0091C"/>
    <w:rsid w:val="00D020CC"/>
    <w:rsid w:val="00D0221F"/>
    <w:rsid w:val="00D0450F"/>
    <w:rsid w:val="00D0484F"/>
    <w:rsid w:val="00D05333"/>
    <w:rsid w:val="00D07A39"/>
    <w:rsid w:val="00D1051B"/>
    <w:rsid w:val="00D203AF"/>
    <w:rsid w:val="00D21864"/>
    <w:rsid w:val="00D25D92"/>
    <w:rsid w:val="00D27BC8"/>
    <w:rsid w:val="00D3215A"/>
    <w:rsid w:val="00D33DE8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2C5B"/>
    <w:rsid w:val="00D6440A"/>
    <w:rsid w:val="00D732F4"/>
    <w:rsid w:val="00D7428C"/>
    <w:rsid w:val="00D755E5"/>
    <w:rsid w:val="00D7573E"/>
    <w:rsid w:val="00D76118"/>
    <w:rsid w:val="00D76BA7"/>
    <w:rsid w:val="00D81DA4"/>
    <w:rsid w:val="00D836C0"/>
    <w:rsid w:val="00D84546"/>
    <w:rsid w:val="00D855E4"/>
    <w:rsid w:val="00D907FA"/>
    <w:rsid w:val="00D9081F"/>
    <w:rsid w:val="00D914AA"/>
    <w:rsid w:val="00D91860"/>
    <w:rsid w:val="00D92203"/>
    <w:rsid w:val="00D927DF"/>
    <w:rsid w:val="00D93320"/>
    <w:rsid w:val="00D93D3A"/>
    <w:rsid w:val="00D94B46"/>
    <w:rsid w:val="00D9589E"/>
    <w:rsid w:val="00D96272"/>
    <w:rsid w:val="00D96465"/>
    <w:rsid w:val="00D96F41"/>
    <w:rsid w:val="00DA182E"/>
    <w:rsid w:val="00DA25EE"/>
    <w:rsid w:val="00DA4693"/>
    <w:rsid w:val="00DA4F22"/>
    <w:rsid w:val="00DA6BA9"/>
    <w:rsid w:val="00DA7930"/>
    <w:rsid w:val="00DB2618"/>
    <w:rsid w:val="00DB2AE3"/>
    <w:rsid w:val="00DB3BEE"/>
    <w:rsid w:val="00DB7C61"/>
    <w:rsid w:val="00DC3474"/>
    <w:rsid w:val="00DC35A7"/>
    <w:rsid w:val="00DC3709"/>
    <w:rsid w:val="00DC4C7C"/>
    <w:rsid w:val="00DC6FB1"/>
    <w:rsid w:val="00DD0907"/>
    <w:rsid w:val="00DD2664"/>
    <w:rsid w:val="00DD2FEA"/>
    <w:rsid w:val="00DE187E"/>
    <w:rsid w:val="00DE34DE"/>
    <w:rsid w:val="00DE36E5"/>
    <w:rsid w:val="00DE471C"/>
    <w:rsid w:val="00DE5204"/>
    <w:rsid w:val="00DE57E2"/>
    <w:rsid w:val="00DE6C36"/>
    <w:rsid w:val="00DE79F7"/>
    <w:rsid w:val="00DF2326"/>
    <w:rsid w:val="00DF2879"/>
    <w:rsid w:val="00DF2EA8"/>
    <w:rsid w:val="00DF37BD"/>
    <w:rsid w:val="00DF449F"/>
    <w:rsid w:val="00DF568C"/>
    <w:rsid w:val="00DF6C4F"/>
    <w:rsid w:val="00DF7D7E"/>
    <w:rsid w:val="00E0466F"/>
    <w:rsid w:val="00E0629E"/>
    <w:rsid w:val="00E07BDD"/>
    <w:rsid w:val="00E07C7F"/>
    <w:rsid w:val="00E135E9"/>
    <w:rsid w:val="00E1401A"/>
    <w:rsid w:val="00E1420E"/>
    <w:rsid w:val="00E14528"/>
    <w:rsid w:val="00E154C6"/>
    <w:rsid w:val="00E16304"/>
    <w:rsid w:val="00E17278"/>
    <w:rsid w:val="00E17E1D"/>
    <w:rsid w:val="00E20D1F"/>
    <w:rsid w:val="00E221FA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46510"/>
    <w:rsid w:val="00E5047C"/>
    <w:rsid w:val="00E505E1"/>
    <w:rsid w:val="00E509ED"/>
    <w:rsid w:val="00E53DA2"/>
    <w:rsid w:val="00E541C4"/>
    <w:rsid w:val="00E55A79"/>
    <w:rsid w:val="00E562C2"/>
    <w:rsid w:val="00E56BA1"/>
    <w:rsid w:val="00E5757F"/>
    <w:rsid w:val="00E60713"/>
    <w:rsid w:val="00E61408"/>
    <w:rsid w:val="00E62FAC"/>
    <w:rsid w:val="00E63FE3"/>
    <w:rsid w:val="00E66FA5"/>
    <w:rsid w:val="00E67CDD"/>
    <w:rsid w:val="00E7040D"/>
    <w:rsid w:val="00E70BAE"/>
    <w:rsid w:val="00E75548"/>
    <w:rsid w:val="00E75E9A"/>
    <w:rsid w:val="00E779B5"/>
    <w:rsid w:val="00E77F4D"/>
    <w:rsid w:val="00E80086"/>
    <w:rsid w:val="00E84C01"/>
    <w:rsid w:val="00E9005D"/>
    <w:rsid w:val="00E92398"/>
    <w:rsid w:val="00E95946"/>
    <w:rsid w:val="00E95C49"/>
    <w:rsid w:val="00E95E40"/>
    <w:rsid w:val="00E96FF9"/>
    <w:rsid w:val="00E971A9"/>
    <w:rsid w:val="00EA1EE9"/>
    <w:rsid w:val="00EA3EE6"/>
    <w:rsid w:val="00EA4C21"/>
    <w:rsid w:val="00EA4D75"/>
    <w:rsid w:val="00EA6C7C"/>
    <w:rsid w:val="00EA7B31"/>
    <w:rsid w:val="00EB0FF4"/>
    <w:rsid w:val="00EB2F2F"/>
    <w:rsid w:val="00EB3017"/>
    <w:rsid w:val="00EB38E0"/>
    <w:rsid w:val="00EB3B1B"/>
    <w:rsid w:val="00EB7167"/>
    <w:rsid w:val="00EC24A3"/>
    <w:rsid w:val="00EC347C"/>
    <w:rsid w:val="00EC3869"/>
    <w:rsid w:val="00EC70D9"/>
    <w:rsid w:val="00ED1F95"/>
    <w:rsid w:val="00ED320B"/>
    <w:rsid w:val="00ED4FDA"/>
    <w:rsid w:val="00ED5065"/>
    <w:rsid w:val="00EE0AD8"/>
    <w:rsid w:val="00EE114E"/>
    <w:rsid w:val="00EE31AD"/>
    <w:rsid w:val="00EE3E87"/>
    <w:rsid w:val="00EE46CF"/>
    <w:rsid w:val="00EE4903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4198"/>
    <w:rsid w:val="00EF61A6"/>
    <w:rsid w:val="00EF7208"/>
    <w:rsid w:val="00EF737C"/>
    <w:rsid w:val="00EF77D4"/>
    <w:rsid w:val="00F015A9"/>
    <w:rsid w:val="00F02195"/>
    <w:rsid w:val="00F043C6"/>
    <w:rsid w:val="00F04CBF"/>
    <w:rsid w:val="00F059D9"/>
    <w:rsid w:val="00F06AAE"/>
    <w:rsid w:val="00F079D2"/>
    <w:rsid w:val="00F101CB"/>
    <w:rsid w:val="00F102CC"/>
    <w:rsid w:val="00F10C09"/>
    <w:rsid w:val="00F11ACE"/>
    <w:rsid w:val="00F2051F"/>
    <w:rsid w:val="00F22B77"/>
    <w:rsid w:val="00F25562"/>
    <w:rsid w:val="00F2589F"/>
    <w:rsid w:val="00F26B43"/>
    <w:rsid w:val="00F27C3B"/>
    <w:rsid w:val="00F3049F"/>
    <w:rsid w:val="00F404A0"/>
    <w:rsid w:val="00F41FF6"/>
    <w:rsid w:val="00F42D25"/>
    <w:rsid w:val="00F43302"/>
    <w:rsid w:val="00F434CA"/>
    <w:rsid w:val="00F43556"/>
    <w:rsid w:val="00F4385F"/>
    <w:rsid w:val="00F43ACD"/>
    <w:rsid w:val="00F46125"/>
    <w:rsid w:val="00F5017A"/>
    <w:rsid w:val="00F5061E"/>
    <w:rsid w:val="00F50FD4"/>
    <w:rsid w:val="00F51471"/>
    <w:rsid w:val="00F531C0"/>
    <w:rsid w:val="00F5528E"/>
    <w:rsid w:val="00F560B0"/>
    <w:rsid w:val="00F57057"/>
    <w:rsid w:val="00F61D1D"/>
    <w:rsid w:val="00F650D1"/>
    <w:rsid w:val="00F65ED5"/>
    <w:rsid w:val="00F6782B"/>
    <w:rsid w:val="00F700C5"/>
    <w:rsid w:val="00F711F3"/>
    <w:rsid w:val="00F71878"/>
    <w:rsid w:val="00F743F2"/>
    <w:rsid w:val="00F744BE"/>
    <w:rsid w:val="00F74522"/>
    <w:rsid w:val="00F74D8A"/>
    <w:rsid w:val="00F82569"/>
    <w:rsid w:val="00F9004D"/>
    <w:rsid w:val="00F90326"/>
    <w:rsid w:val="00F91D1A"/>
    <w:rsid w:val="00F92E2E"/>
    <w:rsid w:val="00F9357A"/>
    <w:rsid w:val="00F94153"/>
    <w:rsid w:val="00F96364"/>
    <w:rsid w:val="00FA1270"/>
    <w:rsid w:val="00FA15A0"/>
    <w:rsid w:val="00FA21D2"/>
    <w:rsid w:val="00FA2735"/>
    <w:rsid w:val="00FA2C6A"/>
    <w:rsid w:val="00FA4416"/>
    <w:rsid w:val="00FA62A0"/>
    <w:rsid w:val="00FA6397"/>
    <w:rsid w:val="00FA7171"/>
    <w:rsid w:val="00FA78C6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64D8"/>
    <w:rsid w:val="00FD760D"/>
    <w:rsid w:val="00FD7F90"/>
    <w:rsid w:val="00FE15F6"/>
    <w:rsid w:val="00FE4C15"/>
    <w:rsid w:val="00FE5E69"/>
    <w:rsid w:val="00FE633E"/>
    <w:rsid w:val="00FE63FE"/>
    <w:rsid w:val="00FF0168"/>
    <w:rsid w:val="00FF0A41"/>
    <w:rsid w:val="00FF0D45"/>
    <w:rsid w:val="00FF1094"/>
    <w:rsid w:val="00FF1EF3"/>
    <w:rsid w:val="00FF3A7C"/>
    <w:rsid w:val="00FF48C1"/>
    <w:rsid w:val="00FF5BBB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734</Words>
  <Characters>4157</Characters>
  <Application>Microsoft Office Word</Application>
  <DocSecurity>0</DocSecurity>
  <Lines>241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Randhir Kumar</cp:lastModifiedBy>
  <cp:revision>3</cp:revision>
  <cp:lastPrinted>2015-03-04T17:10:00Z</cp:lastPrinted>
  <dcterms:created xsi:type="dcterms:W3CDTF">2026-07-12T07:24:00Z</dcterms:created>
  <dcterms:modified xsi:type="dcterms:W3CDTF">2026-07-13T04:33:00Z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