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43A2C080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</w:t>
            </w:r>
            <w:r w:rsidR="00F271AF">
              <w:rPr>
                <w:rFonts w:ascii="Calibri" w:hAnsi="Calibri" w:cs="Calibri"/>
                <w:sz w:val="20"/>
                <w:szCs w:val="20"/>
              </w:rPr>
              <w:t>2688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1D823FC8" w:rsidR="007F7C59" w:rsidRPr="009B24FA" w:rsidRDefault="00F271AF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Ramanujganj</w:t>
            </w:r>
            <w:proofErr w:type="spellEnd"/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089CE3CC" w:rsidR="007F7C59" w:rsidRPr="00EF737C" w:rsidRDefault="00F271A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Kunkuri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47566AE5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Ambikapur</w:t>
            </w:r>
            <w:proofErr w:type="spellEnd"/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1CC4DBE4" w:rsidR="007F7C59" w:rsidRPr="00EF737C" w:rsidRDefault="00F271A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71AF">
              <w:rPr>
                <w:rFonts w:asciiTheme="minorHAnsi" w:hAnsiTheme="minorHAnsi" w:cstheme="minorHAnsi"/>
                <w:sz w:val="20"/>
                <w:szCs w:val="20"/>
              </w:rPr>
              <w:t>Faishal</w:t>
            </w:r>
            <w:proofErr w:type="spellEnd"/>
            <w:r w:rsidRPr="00F271AF">
              <w:rPr>
                <w:rFonts w:asciiTheme="minorHAnsi" w:hAnsiTheme="minorHAnsi" w:cstheme="minorHAnsi"/>
                <w:sz w:val="20"/>
                <w:szCs w:val="20"/>
              </w:rPr>
              <w:t xml:space="preserve"> khan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5D99B306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33482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048C965E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3F5529">
              <w:rPr>
                <w:rFonts w:asciiTheme="minorHAnsi" w:hAnsiTheme="minorHAnsi" w:cstheme="minorHAnsi"/>
                <w:sz w:val="20"/>
                <w:szCs w:val="20"/>
              </w:rPr>
              <w:t>eepak sahu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3F5529">
              <w:rPr>
                <w:rFonts w:asciiTheme="minorHAnsi" w:hAnsiTheme="minorHAnsi" w:cstheme="minorHAnsi"/>
                <w:sz w:val="20"/>
                <w:szCs w:val="20"/>
              </w:rPr>
              <w:t>26677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419E418B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Suresh Kumar Padhan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SF0005800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Deepak </w:t>
            </w: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kujur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556E87E1" w:rsidR="00C00D54" w:rsidRPr="00EF737C" w:rsidRDefault="003F552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552E33FA" w:rsidR="008A2AEC" w:rsidRPr="00EF737C" w:rsidRDefault="003F5529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F271A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59F9D4A2" w:rsidR="007F1A49" w:rsidRPr="00EF737C" w:rsidRDefault="00F271A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2,53,144</w:t>
            </w:r>
            <w:r w:rsidR="008A2AEC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79CB90D" w14:textId="2E6A38D9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21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Sumitra devi complaint to CSS team that CRA Mahendra </w:t>
            </w:r>
            <w:proofErr w:type="spellStart"/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  <w:proofErr w:type="spellEnd"/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collected their 6 EMI rs-4270*6 total 25620 but not posted in their FIMO account, then CSS team assigned this task for verification to RH Suresh Pradhan_SF0005800 and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during the visit by the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RH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Suresh Pradhan_SF0005800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has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observed that branch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CRA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Mahendra </w:t>
            </w:r>
            <w:proofErr w:type="spellStart"/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69866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collection amount rs-25620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below mentioned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Borrower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1BBD1F1E" w14:textId="415F893B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7AB063C2" w14:textId="15F67777" w:rsidR="00B25A06" w:rsidRDefault="009631BF" w:rsidP="00B25A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B25A06" w:rsidRP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SUMITRA DEVI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B25A06">
              <w:t xml:space="preserve"> </w:t>
            </w:r>
            <w:r w:rsidR="00B25A06" w:rsidRP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355386651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paid her EMI of rs-4270*6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on the date of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 w:rsidRPr="00B25A06">
              <w:rPr>
                <w:rFonts w:asciiTheme="minorHAnsi" w:hAnsiTheme="minorHAnsi" w:cstheme="minorHAnsi"/>
                <w:sz w:val="20"/>
                <w:szCs w:val="20"/>
              </w:rPr>
              <w:t>11-03-2025,08-04-2025,13-05-2025,10-06-2025,08-07-2025 and 12-08-2025</w:t>
            </w:r>
            <w:r w:rsidR="003E3614">
              <w:rPr>
                <w:rFonts w:asciiTheme="minorHAnsi" w:hAnsiTheme="minorHAnsi" w:cstheme="minorHAnsi"/>
                <w:sz w:val="20"/>
                <w:szCs w:val="20"/>
              </w:rPr>
              <w:t xml:space="preserve"> to CRA Mahendra gupta_SF0069866 and Mahendra </w:t>
            </w:r>
            <w:proofErr w:type="spellStart"/>
            <w:r w:rsidR="003E3614">
              <w:rPr>
                <w:rFonts w:asciiTheme="minorHAnsi" w:hAnsiTheme="minorHAnsi" w:cstheme="minorHAnsi"/>
                <w:sz w:val="20"/>
                <w:szCs w:val="20"/>
              </w:rPr>
              <w:t>gupta</w:t>
            </w:r>
            <w:proofErr w:type="spellEnd"/>
            <w:r w:rsidR="003E3614">
              <w:rPr>
                <w:rFonts w:asciiTheme="minorHAnsi" w:hAnsiTheme="minorHAnsi" w:cstheme="minorHAnsi"/>
                <w:sz w:val="20"/>
                <w:szCs w:val="20"/>
              </w:rPr>
              <w:t xml:space="preserve"> updated his signature on loan card but collected doesn’t posted in borrower account in FIMO.</w:t>
            </w:r>
          </w:p>
          <w:p w14:paraId="441C80DA" w14:textId="77777777" w:rsidR="003E3614" w:rsidRDefault="003E3614" w:rsidP="00B25A06"/>
          <w:p w14:paraId="40542FCA" w14:textId="08658C15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RH Suresh Pradhan_SF0005800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CRA Mahendra </w:t>
            </w:r>
            <w:proofErr w:type="spellStart"/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  <w:proofErr w:type="spellEnd"/>
            <w:r w:rsidR="003E3614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69866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the same date the complaint team registered a complaint vide complaint number </w:t>
            </w:r>
            <w:r w:rsidR="003E3614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FN26-27-00630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against the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CRA Mahendra </w:t>
            </w:r>
            <w:proofErr w:type="spellStart"/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  <w:proofErr w:type="spellEnd"/>
            <w:r w:rsidR="003E3614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69866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7B52ED44" w14:textId="25C67483" w:rsidR="00A71F1A" w:rsidRPr="003E3614" w:rsidRDefault="003E3614" w:rsidP="003E361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Customer retention associate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Mahendra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69866</w:t>
            </w:r>
            <w:r w:rsidR="00A71F1A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253144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from 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 </w:t>
            </w:r>
            <w:r w:rsidR="002C4DAE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</w:t>
            </w:r>
            <w:r w:rsidR="00DD5DC5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dvance collection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but only Rs.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46970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37653A65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Cash Receipt Copy and Digital Payment Receipt Copy and total Rs.</w:t>
            </w:r>
          </w:p>
          <w:p w14:paraId="467A2D87" w14:textId="689EBA4E" w:rsidR="00953430" w:rsidRDefault="003E3614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2,53,144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597E9E3E" w14:textId="3E3ED1EE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698989B0" w14:textId="6F548B6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Pre-closure policy lapsed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6949DEEC" w14:textId="3195DB42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75A98A09" w14:textId="013746E2" w:rsidR="00B148FF" w:rsidRPr="00375F05" w:rsidRDefault="00375F05" w:rsidP="006B4E8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 xml:space="preserve">Delinquent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 w</w:t>
            </w: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ritten Statement</w:t>
            </w:r>
          </w:p>
          <w:p w14:paraId="43486682" w14:textId="30935BEA" w:rsidR="00375F05" w:rsidRPr="00DD5DC5" w:rsidRDefault="00375F05" w:rsidP="00DD5DC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Digital payment receipt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36D07C28" w:rsidR="00EF3BCD" w:rsidRPr="00EF737C" w:rsidRDefault="003E3614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Mahendra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Gupta</w:t>
            </w:r>
          </w:p>
        </w:tc>
        <w:tc>
          <w:tcPr>
            <w:tcW w:w="2000" w:type="dxa"/>
            <w:vAlign w:val="center"/>
          </w:tcPr>
          <w:p w14:paraId="657B6134" w14:textId="0AF01681" w:rsidR="00C93E51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3E3614">
              <w:rPr>
                <w:rFonts w:asciiTheme="minorHAnsi" w:hAnsiTheme="minorHAnsi" w:cstheme="minorHAnsi"/>
                <w:sz w:val="20"/>
                <w:szCs w:val="20"/>
              </w:rPr>
              <w:t>69866</w:t>
            </w:r>
          </w:p>
        </w:tc>
        <w:tc>
          <w:tcPr>
            <w:tcW w:w="2000" w:type="dxa"/>
            <w:vAlign w:val="center"/>
          </w:tcPr>
          <w:p w14:paraId="494CFE47" w14:textId="2C889382" w:rsidR="00EF3BCD" w:rsidRPr="00EF737C" w:rsidRDefault="003E3614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Customer retention associate</w:t>
            </w:r>
          </w:p>
        </w:tc>
        <w:tc>
          <w:tcPr>
            <w:tcW w:w="2000" w:type="dxa"/>
            <w:vAlign w:val="center"/>
          </w:tcPr>
          <w:p w14:paraId="29C3C355" w14:textId="219EE932" w:rsidR="00BE0357" w:rsidRPr="00EF737C" w:rsidRDefault="00DD5DC5" w:rsidP="00BE03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02255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02255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-20</w:t>
            </w:r>
            <w:r w:rsidR="0002255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951" w:type="dxa"/>
            <w:vAlign w:val="center"/>
          </w:tcPr>
          <w:p w14:paraId="5629700A" w14:textId="0C8E452B" w:rsidR="00F71878" w:rsidRPr="00EF737C" w:rsidRDefault="00851C1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</w:t>
            </w:r>
            <w:r w:rsidR="0058003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="00580038">
              <w:rPr>
                <w:rFonts w:asciiTheme="minorHAnsi" w:hAnsiTheme="minorHAnsi" w:cstheme="minorHAnsi"/>
                <w:sz w:val="20"/>
                <w:szCs w:val="20"/>
              </w:rPr>
              <w:t>-2022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025ADDAB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</w:t>
      </w:r>
      <w:r w:rsidR="00022558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EF737C">
        <w:rPr>
          <w:rFonts w:asciiTheme="minorHAnsi" w:hAnsiTheme="minorHAnsi" w:cstheme="minorHAnsi"/>
          <w:sz w:val="20"/>
          <w:szCs w:val="20"/>
        </w:rPr>
        <w:t>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385D0C03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22558">
        <w:rPr>
          <w:rFonts w:asciiTheme="minorHAnsi" w:hAnsiTheme="minorHAnsi" w:cstheme="minorHAnsi"/>
          <w:bCs/>
          <w:sz w:val="20"/>
          <w:szCs w:val="20"/>
        </w:rPr>
        <w:t>23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DD5DC5">
        <w:rPr>
          <w:rFonts w:asciiTheme="minorHAnsi" w:hAnsiTheme="minorHAnsi" w:cstheme="minorHAnsi"/>
          <w:bCs/>
          <w:sz w:val="20"/>
          <w:szCs w:val="20"/>
        </w:rPr>
        <w:t>Jun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8DDFF" w14:textId="77777777" w:rsidR="00604798" w:rsidRDefault="00604798" w:rsidP="0003613E">
      <w:r>
        <w:separator/>
      </w:r>
    </w:p>
  </w:endnote>
  <w:endnote w:type="continuationSeparator" w:id="0">
    <w:p w14:paraId="332716FF" w14:textId="77777777" w:rsidR="00604798" w:rsidRDefault="00604798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C9E5D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37A8C" w14:textId="77777777" w:rsidR="00604798" w:rsidRDefault="00604798" w:rsidP="0003613E">
      <w:r>
        <w:separator/>
      </w:r>
    </w:p>
  </w:footnote>
  <w:footnote w:type="continuationSeparator" w:id="0">
    <w:p w14:paraId="5671D739" w14:textId="77777777" w:rsidR="00604798" w:rsidRDefault="00604798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9D82B0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558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4D8C"/>
    <w:rsid w:val="0017523D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B6B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33923"/>
    <w:rsid w:val="00234312"/>
    <w:rsid w:val="00234D1B"/>
    <w:rsid w:val="002427A3"/>
    <w:rsid w:val="0024742C"/>
    <w:rsid w:val="00255827"/>
    <w:rsid w:val="00262E37"/>
    <w:rsid w:val="00267739"/>
    <w:rsid w:val="002742E2"/>
    <w:rsid w:val="002743B0"/>
    <w:rsid w:val="00274981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6923"/>
    <w:rsid w:val="003B6EF7"/>
    <w:rsid w:val="003C0558"/>
    <w:rsid w:val="003C35B2"/>
    <w:rsid w:val="003D6119"/>
    <w:rsid w:val="003D72A7"/>
    <w:rsid w:val="003E0221"/>
    <w:rsid w:val="003E3614"/>
    <w:rsid w:val="003F4948"/>
    <w:rsid w:val="003F5529"/>
    <w:rsid w:val="0040311D"/>
    <w:rsid w:val="00403EDA"/>
    <w:rsid w:val="0040539E"/>
    <w:rsid w:val="00415003"/>
    <w:rsid w:val="00415CA0"/>
    <w:rsid w:val="00417A3C"/>
    <w:rsid w:val="0042010A"/>
    <w:rsid w:val="00421A3E"/>
    <w:rsid w:val="00423EFC"/>
    <w:rsid w:val="004326F8"/>
    <w:rsid w:val="0043341C"/>
    <w:rsid w:val="00434CD4"/>
    <w:rsid w:val="00436846"/>
    <w:rsid w:val="00441B4A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16838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4798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2AD"/>
    <w:rsid w:val="006B3C49"/>
    <w:rsid w:val="006B4E83"/>
    <w:rsid w:val="006B6810"/>
    <w:rsid w:val="006B725C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1C17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4E3"/>
    <w:rsid w:val="009138DD"/>
    <w:rsid w:val="00915DC5"/>
    <w:rsid w:val="00922805"/>
    <w:rsid w:val="00930DC3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B57BA"/>
    <w:rsid w:val="009C3C34"/>
    <w:rsid w:val="009C58CD"/>
    <w:rsid w:val="009D2992"/>
    <w:rsid w:val="009D7A19"/>
    <w:rsid w:val="009E0114"/>
    <w:rsid w:val="009E17C3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5A06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9081F"/>
    <w:rsid w:val="00D927DF"/>
    <w:rsid w:val="00D9589E"/>
    <w:rsid w:val="00DA4F22"/>
    <w:rsid w:val="00DB3BEE"/>
    <w:rsid w:val="00DC35A7"/>
    <w:rsid w:val="00DD5DC5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3C4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1AF"/>
    <w:rsid w:val="00F27C3B"/>
    <w:rsid w:val="00F42D25"/>
    <w:rsid w:val="00F434CA"/>
    <w:rsid w:val="00F43CEF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2</Pages>
  <Words>286</Words>
  <Characters>2869</Characters>
  <Application>Microsoft Office Word</Application>
  <DocSecurity>0</DocSecurity>
  <Lines>286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Domendra Sahu</cp:lastModifiedBy>
  <cp:revision>122</cp:revision>
  <cp:lastPrinted>2015-03-04T17:10:00Z</cp:lastPrinted>
  <dcterms:created xsi:type="dcterms:W3CDTF">2015-03-16T12:05:00Z</dcterms:created>
  <dcterms:modified xsi:type="dcterms:W3CDTF">2026-06-23T07:48:00Z</dcterms:modified>
</cp:coreProperties>
</file>