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739" w:tblpY="1947"/>
        <w:tblW w:w="11012" w:type="dxa"/>
        <w:tblLayout w:type="fixed"/>
        <w:tblLook w:val="0000" w:firstRow="0" w:lastRow="0" w:firstColumn="0" w:lastColumn="0" w:noHBand="0" w:noVBand="0"/>
      </w:tblPr>
      <w:tblGrid>
        <w:gridCol w:w="1947"/>
        <w:gridCol w:w="1769"/>
        <w:gridCol w:w="1779"/>
        <w:gridCol w:w="1559"/>
        <w:gridCol w:w="1888"/>
        <w:gridCol w:w="2070"/>
      </w:tblGrid>
      <w:tr w:rsidR="007F7C59" w:rsidRPr="00EF737C" w14:paraId="06E83F15" w14:textId="77777777" w:rsidTr="009B24FA">
        <w:trPr>
          <w:trHeight w:val="318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2478121" w14:textId="77777777" w:rsidR="007F7C59" w:rsidRPr="00EF737C" w:rsidRDefault="007F7C59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Branch Code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31A5FA" w14:textId="77777777" w:rsidR="007F7C59" w:rsidRPr="00EF737C" w:rsidRDefault="007F7C59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Branch Name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E2EE77B" w14:textId="77777777" w:rsidR="007F7C59" w:rsidRPr="00EF737C" w:rsidRDefault="007F7C59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Area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873400A" w14:textId="77777777" w:rsidR="007F7C59" w:rsidRPr="00EF737C" w:rsidRDefault="007F7C59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Region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86C77C1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State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43B02D4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Zone</w:t>
            </w:r>
          </w:p>
        </w:tc>
      </w:tr>
      <w:tr w:rsidR="007F7C59" w:rsidRPr="00EF737C" w14:paraId="7D71A3B3" w14:textId="77777777" w:rsidTr="009B24FA">
        <w:trPr>
          <w:trHeight w:val="16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C8C7B9" w14:textId="0C0559BA" w:rsidR="007F7C59" w:rsidRPr="009B24FA" w:rsidRDefault="009B24FA" w:rsidP="009B24FA">
            <w:pPr>
              <w:suppressAutoHyphens w:val="0"/>
              <w:jc w:val="center"/>
              <w:rPr>
                <w:rFonts w:ascii="Calibri" w:hAnsi="Calibri" w:cs="Calibri"/>
                <w:sz w:val="20"/>
                <w:szCs w:val="20"/>
                <w:lang w:eastAsia="en-IN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</w:t>
            </w:r>
            <w:r w:rsidR="005D12D4">
              <w:rPr>
                <w:rFonts w:ascii="Calibri" w:hAnsi="Calibri" w:cs="Calibri"/>
                <w:sz w:val="20"/>
                <w:szCs w:val="20"/>
              </w:rPr>
              <w:t>GL0504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2B570" w14:textId="06D541D4" w:rsidR="007F7C59" w:rsidRPr="009B24FA" w:rsidRDefault="005D12D4" w:rsidP="009B24FA">
            <w:pPr>
              <w:suppressAutoHyphens w:val="0"/>
              <w:jc w:val="center"/>
              <w:rPr>
                <w:rFonts w:ascii="Calibri" w:hAnsi="Calibri" w:cs="Calibri"/>
                <w:sz w:val="20"/>
                <w:szCs w:val="20"/>
                <w:lang w:eastAsia="en-IN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Raigarh</w:t>
            </w:r>
            <w:proofErr w:type="spellEnd"/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38F8E" w14:textId="2A2C1907" w:rsidR="007F7C59" w:rsidRPr="00EF737C" w:rsidRDefault="005D12D4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Raigarh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723F0" w14:textId="373BF60F" w:rsidR="007F7C59" w:rsidRPr="00EF737C" w:rsidRDefault="005D12D4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Champa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A707F" w14:textId="7B61766F" w:rsidR="007F7C59" w:rsidRPr="00EF737C" w:rsidRDefault="009B24F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Chhattisgarh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AAED3" w14:textId="0CD2234A" w:rsidR="007F7C59" w:rsidRPr="00EF737C" w:rsidRDefault="009B24F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East</w:t>
            </w:r>
          </w:p>
        </w:tc>
      </w:tr>
      <w:tr w:rsidR="007F7C59" w:rsidRPr="00EF737C" w14:paraId="6EC65F4A" w14:textId="77777777" w:rsidTr="009B24FA">
        <w:trPr>
          <w:trHeight w:val="70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BA1FC12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Branch Manager Name/ID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5003B2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Branch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Quality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Manager Name/ID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82C2436" w14:textId="61E0D34D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AH Name/ID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76059B" w14:textId="6955F44F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RH Name/ID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AC1EAEB" w14:textId="27C18D79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SH Name/ID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C5E0A84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CBO Name/ID</w:t>
            </w:r>
          </w:p>
        </w:tc>
      </w:tr>
      <w:tr w:rsidR="007F7C59" w:rsidRPr="00EF737C" w14:paraId="06E618C5" w14:textId="77777777" w:rsidTr="009B24FA">
        <w:trPr>
          <w:trHeight w:val="266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42851B" w14:textId="221360A9" w:rsidR="007F7C59" w:rsidRPr="00EF737C" w:rsidRDefault="005D12D4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D12D4">
              <w:rPr>
                <w:rFonts w:asciiTheme="minorHAnsi" w:hAnsiTheme="minorHAnsi" w:cstheme="minorHAnsi"/>
                <w:sz w:val="20"/>
                <w:szCs w:val="20"/>
              </w:rPr>
              <w:t>Amit Kumar Bhagat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/SF0053606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F933F3" w14:textId="4712F736" w:rsidR="007F7C59" w:rsidRPr="00EF737C" w:rsidRDefault="005D12D4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CC1F26" w14:textId="5512A72C" w:rsidR="007F7C59" w:rsidRPr="00EF737C" w:rsidRDefault="005D12D4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D12D4">
              <w:rPr>
                <w:rFonts w:asciiTheme="minorHAnsi" w:hAnsiTheme="minorHAnsi" w:cstheme="minorHAnsi"/>
                <w:sz w:val="20"/>
                <w:szCs w:val="20"/>
              </w:rPr>
              <w:t>Chouhan Nilambar</w:t>
            </w:r>
            <w:r w:rsidR="009B24FA" w:rsidRPr="009B24F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B24FA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5D12D4">
              <w:rPr>
                <w:rFonts w:asciiTheme="minorHAnsi" w:hAnsiTheme="minorHAnsi" w:cstheme="minorHAnsi"/>
                <w:sz w:val="20"/>
                <w:szCs w:val="20"/>
              </w:rPr>
              <w:t>SF0050530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3B58A" w14:textId="076E2056" w:rsidR="007F7C59" w:rsidRPr="00EF737C" w:rsidRDefault="005D12D4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D12D4">
              <w:rPr>
                <w:rFonts w:asciiTheme="minorHAnsi" w:hAnsiTheme="minorHAnsi" w:cstheme="minorHAnsi"/>
                <w:sz w:val="20"/>
                <w:szCs w:val="20"/>
              </w:rPr>
              <w:t>Dhaneshwar Lal Yadav</w:t>
            </w:r>
            <w:r w:rsidR="009B24FA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5D12D4">
              <w:rPr>
                <w:rFonts w:asciiTheme="minorHAnsi" w:hAnsiTheme="minorHAnsi" w:cstheme="minorHAnsi"/>
                <w:sz w:val="20"/>
                <w:szCs w:val="20"/>
              </w:rPr>
              <w:t>SF0022006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86CF1" w14:textId="49C666AE" w:rsidR="007F7C59" w:rsidRPr="00EF737C" w:rsidRDefault="009B24FA" w:rsidP="00771F0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Deependra Shrivastava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SF0002115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80C20" w14:textId="42984FAF" w:rsidR="007F7C59" w:rsidRPr="00EF737C" w:rsidRDefault="009B24F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 xml:space="preserve">Deepak </w:t>
            </w:r>
            <w:proofErr w:type="spellStart"/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kujur</w:t>
            </w:r>
            <w:proofErr w:type="spellEnd"/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/SF0101649</w:t>
            </w:r>
          </w:p>
        </w:tc>
      </w:tr>
      <w:tr w:rsidR="00C00D54" w:rsidRPr="00EF737C" w14:paraId="44CB96BD" w14:textId="77777777" w:rsidTr="009B24FA">
        <w:trPr>
          <w:trHeight w:val="344"/>
        </w:trPr>
        <w:tc>
          <w:tcPr>
            <w:tcW w:w="3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286C2C0" w14:textId="77777777" w:rsidR="00C00D54" w:rsidRDefault="00C00D54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Date of Information Received</w:t>
            </w:r>
          </w:p>
          <w:p w14:paraId="4450FBAF" w14:textId="6BEC89B1" w:rsidR="00C00D54" w:rsidRPr="00EF737C" w:rsidRDefault="00C00D54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47130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C0F5F5" w14:textId="786C4353" w:rsidR="00C00D54" w:rsidRPr="00EF737C" w:rsidRDefault="00F549D6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="006C2FAB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Jun</w:t>
            </w:r>
            <w:r w:rsidR="006C2FAB">
              <w:rPr>
                <w:rFonts w:asciiTheme="minorHAnsi" w:hAnsiTheme="minorHAnsi" w:cstheme="minorHAnsi"/>
                <w:sz w:val="20"/>
                <w:szCs w:val="20"/>
              </w:rPr>
              <w:t>-2026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33B60F3" w14:textId="77777777" w:rsidR="00C00D54" w:rsidRDefault="00C00D54" w:rsidP="00C00D54">
            <w:pPr>
              <w:shd w:val="clear" w:color="auto" w:fill="BFBFBF" w:themeFill="background1" w:themeFillShade="BF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0D54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BFBFBF" w:themeFill="background1" w:themeFillShade="BF"/>
              </w:rPr>
              <w:t>Date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of event/transactions occurred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(From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- 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To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6C7805AE" w14:textId="19036B62" w:rsidR="00C00D54" w:rsidRPr="00EF737C" w:rsidRDefault="00C00D54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47130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7EDC05" w14:textId="092C83C6" w:rsidR="008A2AEC" w:rsidRPr="00EF737C" w:rsidRDefault="003F5529" w:rsidP="008A2AE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F549D6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="008A2AEC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F549D6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  <w:r w:rsidR="008A2AEC">
              <w:rPr>
                <w:rFonts w:asciiTheme="minorHAnsi" w:hAnsiTheme="minorHAnsi" w:cstheme="minorHAnsi"/>
                <w:sz w:val="20"/>
                <w:szCs w:val="20"/>
              </w:rPr>
              <w:t>-202</w:t>
            </w:r>
            <w:r w:rsidR="00F549D6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8A2AEC">
              <w:rPr>
                <w:rFonts w:asciiTheme="minorHAnsi" w:hAnsiTheme="minorHAnsi" w:cstheme="minorHAnsi"/>
                <w:sz w:val="20"/>
                <w:szCs w:val="20"/>
              </w:rPr>
              <w:t xml:space="preserve"> to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F549D6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8A2AEC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BC68F5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F549D6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8A2AEC">
              <w:rPr>
                <w:rFonts w:asciiTheme="minorHAnsi" w:hAnsiTheme="minorHAnsi" w:cstheme="minorHAnsi"/>
                <w:sz w:val="20"/>
                <w:szCs w:val="20"/>
              </w:rPr>
              <w:t>-202</w:t>
            </w:r>
            <w:r w:rsidR="00F549D6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</w:tr>
    </w:tbl>
    <w:p w14:paraId="6EA5BCF5" w14:textId="4027D140" w:rsidR="00BE4A29" w:rsidRDefault="00BE4A29">
      <w:pPr>
        <w:rPr>
          <w:rFonts w:asciiTheme="minorHAnsi" w:hAnsiTheme="minorHAnsi" w:cstheme="minorHAnsi"/>
          <w:sz w:val="20"/>
          <w:szCs w:val="20"/>
        </w:rPr>
      </w:pPr>
    </w:p>
    <w:p w14:paraId="7F0E38F4" w14:textId="77777777" w:rsidR="00C46908" w:rsidRDefault="00C46908">
      <w:pPr>
        <w:rPr>
          <w:rFonts w:asciiTheme="minorHAnsi" w:hAnsiTheme="minorHAnsi" w:cstheme="minorHAnsi"/>
          <w:sz w:val="20"/>
          <w:szCs w:val="20"/>
        </w:rPr>
      </w:pPr>
    </w:p>
    <w:p w14:paraId="370CE2D2" w14:textId="77777777" w:rsidR="00F22B77" w:rsidRPr="00EF737C" w:rsidRDefault="00F22B77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098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3"/>
        <w:gridCol w:w="5557"/>
      </w:tblGrid>
      <w:tr w:rsidR="0013517A" w:rsidRPr="00EF737C" w14:paraId="00A02FE8" w14:textId="77777777" w:rsidTr="00C00D54">
        <w:trPr>
          <w:trHeight w:val="48"/>
        </w:trPr>
        <w:tc>
          <w:tcPr>
            <w:tcW w:w="5423" w:type="dxa"/>
            <w:vAlign w:val="center"/>
          </w:tcPr>
          <w:p w14:paraId="674F036E" w14:textId="569D3633" w:rsidR="0013517A" w:rsidRPr="00EF737C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Type of Incident</w:t>
            </w:r>
            <w:r w:rsidR="00434CD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(Fraud/Robbery/Theft)</w:t>
            </w:r>
          </w:p>
        </w:tc>
        <w:tc>
          <w:tcPr>
            <w:tcW w:w="5557" w:type="dxa"/>
            <w:vAlign w:val="center"/>
          </w:tcPr>
          <w:p w14:paraId="5D4379B0" w14:textId="7DF9703B" w:rsidR="0013517A" w:rsidRPr="00EF737C" w:rsidRDefault="00930DC3" w:rsidP="005D231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Fraud</w:t>
            </w:r>
          </w:p>
        </w:tc>
      </w:tr>
      <w:tr w:rsidR="0013517A" w:rsidRPr="00EF737C" w14:paraId="11575C08" w14:textId="77777777" w:rsidTr="00C00D54">
        <w:trPr>
          <w:trHeight w:val="48"/>
        </w:trPr>
        <w:tc>
          <w:tcPr>
            <w:tcW w:w="5423" w:type="dxa"/>
            <w:vAlign w:val="center"/>
          </w:tcPr>
          <w:p w14:paraId="1C5A7807" w14:textId="77777777" w:rsidR="0013517A" w:rsidRPr="00EF737C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Internal or External</w:t>
            </w:r>
          </w:p>
        </w:tc>
        <w:tc>
          <w:tcPr>
            <w:tcW w:w="5557" w:type="dxa"/>
            <w:vAlign w:val="center"/>
          </w:tcPr>
          <w:p w14:paraId="55BB667B" w14:textId="7B09A8AD" w:rsidR="0013517A" w:rsidRPr="00EF737C" w:rsidRDefault="00930DC3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Internal</w:t>
            </w:r>
          </w:p>
        </w:tc>
      </w:tr>
      <w:tr w:rsidR="007F1A49" w:rsidRPr="00EF737C" w14:paraId="6A78D810" w14:textId="77777777" w:rsidTr="00C00D54">
        <w:trPr>
          <w:trHeight w:val="48"/>
        </w:trPr>
        <w:tc>
          <w:tcPr>
            <w:tcW w:w="5423" w:type="dxa"/>
            <w:vAlign w:val="center"/>
          </w:tcPr>
          <w:p w14:paraId="5F726AE2" w14:textId="4EA22A51" w:rsidR="007F1A49" w:rsidRPr="00EF737C" w:rsidRDefault="007F1A49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No</w:t>
            </w:r>
            <w:r w:rsidR="00955EFF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of </w:t>
            </w:r>
            <w:r w:rsidR="006B3C49">
              <w:rPr>
                <w:rFonts w:asciiTheme="minorHAnsi" w:hAnsiTheme="minorHAnsi" w:cstheme="minorHAnsi"/>
                <w:b/>
                <w:sz w:val="20"/>
                <w:szCs w:val="20"/>
              </w:rPr>
              <w:t>staff/</w:t>
            </w:r>
            <w:r w:rsidR="002C1EEF"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ersons </w:t>
            </w:r>
            <w:r w:rsidR="002C1EEF"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nv</w:t>
            </w:r>
            <w:r w:rsidR="00955EFF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ol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ved</w:t>
            </w:r>
            <w:r w:rsidR="002C1EEF">
              <w:rPr>
                <w:rFonts w:asciiTheme="minorHAnsi" w:hAnsiTheme="minorHAnsi" w:cstheme="minorHAnsi"/>
                <w:b/>
                <w:sz w:val="20"/>
                <w:szCs w:val="20"/>
              </w:rPr>
              <w:t>: Fraud/Robbery/Theft</w:t>
            </w:r>
          </w:p>
        </w:tc>
        <w:tc>
          <w:tcPr>
            <w:tcW w:w="5557" w:type="dxa"/>
            <w:vAlign w:val="center"/>
          </w:tcPr>
          <w:p w14:paraId="437B40FC" w14:textId="17833A4F" w:rsidR="007F1A49" w:rsidRPr="00EF737C" w:rsidRDefault="00930DC3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01</w:t>
            </w:r>
          </w:p>
        </w:tc>
      </w:tr>
      <w:tr w:rsidR="007F1A49" w:rsidRPr="00EF737C" w14:paraId="09EDA824" w14:textId="77777777" w:rsidTr="00C00D54">
        <w:trPr>
          <w:trHeight w:val="188"/>
        </w:trPr>
        <w:tc>
          <w:tcPr>
            <w:tcW w:w="5423" w:type="dxa"/>
            <w:vAlign w:val="center"/>
          </w:tcPr>
          <w:p w14:paraId="3905D9D2" w14:textId="77777777" w:rsidR="00955EFF" w:rsidRPr="00EF737C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Total Amount Involved (Rs.)</w:t>
            </w:r>
          </w:p>
        </w:tc>
        <w:tc>
          <w:tcPr>
            <w:tcW w:w="5557" w:type="dxa"/>
            <w:vAlign w:val="center"/>
          </w:tcPr>
          <w:p w14:paraId="3082185E" w14:textId="09DDD39F" w:rsidR="007F1A49" w:rsidRPr="00EF737C" w:rsidRDefault="00BC68F5" w:rsidP="005D231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1,</w:t>
            </w:r>
            <w:r w:rsidR="00F549D6">
              <w:rPr>
                <w:rFonts w:asciiTheme="minorHAnsi" w:hAnsiTheme="minorHAnsi" w:cstheme="minorHAnsi"/>
                <w:b/>
                <w:sz w:val="20"/>
                <w:szCs w:val="20"/>
              </w:rPr>
              <w:t>17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,</w:t>
            </w:r>
            <w:r w:rsidR="00F549D6">
              <w:rPr>
                <w:rFonts w:asciiTheme="minorHAnsi" w:hAnsiTheme="minorHAnsi" w:cstheme="minorHAnsi"/>
                <w:b/>
                <w:sz w:val="20"/>
                <w:szCs w:val="20"/>
              </w:rPr>
              <w:t>520</w:t>
            </w:r>
            <w:r w:rsidR="008A2AEC">
              <w:rPr>
                <w:rFonts w:asciiTheme="minorHAnsi" w:hAnsiTheme="minorHAnsi" w:cstheme="minorHAnsi"/>
                <w:b/>
                <w:sz w:val="20"/>
                <w:szCs w:val="20"/>
              </w:rPr>
              <w:t>/-</w:t>
            </w:r>
          </w:p>
        </w:tc>
      </w:tr>
      <w:tr w:rsidR="00BF5DE8" w:rsidRPr="00EF737C" w14:paraId="39C30F4D" w14:textId="77777777" w:rsidTr="00771F0D">
        <w:trPr>
          <w:trHeight w:val="101"/>
        </w:trPr>
        <w:tc>
          <w:tcPr>
            <w:tcW w:w="10980" w:type="dxa"/>
            <w:gridSpan w:val="2"/>
            <w:vAlign w:val="center"/>
          </w:tcPr>
          <w:p w14:paraId="7D582652" w14:textId="77777777" w:rsidR="00BF5DE8" w:rsidRPr="00EF737C" w:rsidRDefault="00BF5DE8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Describe how the incident has been exposed/identified</w:t>
            </w:r>
            <w:r w:rsidR="0013517A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BF5DE8" w:rsidRPr="00EF737C" w14:paraId="1D55CDDC" w14:textId="77777777" w:rsidTr="000C6A17">
        <w:trPr>
          <w:trHeight w:val="620"/>
        </w:trPr>
        <w:tc>
          <w:tcPr>
            <w:tcW w:w="10980" w:type="dxa"/>
            <w:gridSpan w:val="2"/>
          </w:tcPr>
          <w:p w14:paraId="1E9E7E3A" w14:textId="77777777" w:rsidR="009631BF" w:rsidRDefault="009631BF" w:rsidP="00C40722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</w:p>
          <w:p w14:paraId="06C5572B" w14:textId="77777777" w:rsidR="00F549D6" w:rsidRPr="00F549D6" w:rsidRDefault="00C40722" w:rsidP="00F549D6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On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F549D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10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-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May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-202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6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F549D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AH </w:t>
            </w:r>
            <w:r w:rsidR="00F549D6" w:rsidRPr="005D12D4">
              <w:rPr>
                <w:rFonts w:asciiTheme="minorHAnsi" w:hAnsiTheme="minorHAnsi" w:cstheme="minorHAnsi"/>
                <w:sz w:val="20"/>
                <w:szCs w:val="20"/>
              </w:rPr>
              <w:t>Chouhan Nilambar</w:t>
            </w:r>
            <w:r w:rsidR="00F549D6" w:rsidRPr="009B24F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549D6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F549D6" w:rsidRPr="005D12D4">
              <w:rPr>
                <w:rFonts w:asciiTheme="minorHAnsi" w:hAnsiTheme="minorHAnsi" w:cstheme="minorHAnsi"/>
                <w:sz w:val="20"/>
                <w:szCs w:val="20"/>
              </w:rPr>
              <w:t>SF0050530</w:t>
            </w:r>
            <w:r w:rsidR="00F549D6">
              <w:rPr>
                <w:rFonts w:asciiTheme="minorHAnsi" w:hAnsiTheme="minorHAnsi" w:cstheme="minorHAnsi"/>
                <w:sz w:val="20"/>
                <w:szCs w:val="20"/>
              </w:rPr>
              <w:t xml:space="preserve"> visited the center and identified the 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Borrower </w:t>
            </w:r>
            <w:r w:rsidR="00F549D6" w:rsidRPr="00F549D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Kusum Devi Loan ID -354221604</w:t>
            </w:r>
          </w:p>
          <w:p w14:paraId="079CB90D" w14:textId="2F2B207B" w:rsidR="00C40722" w:rsidRDefault="00F549D6" w:rsidP="00C40722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Had paid her </w:t>
            </w:r>
            <w:r w:rsid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11 EMI 3300*11=36300 to </w:t>
            </w:r>
            <w:r w:rsidR="00BC68F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LO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7579E4" w:rsidRP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Kanhaiya Lal Ghritlahare</w:t>
            </w:r>
            <w:r w:rsidR="00BC68F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</w:t>
            </w:r>
            <w:r w:rsidR="007579E4" w:rsidRP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SF0066730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on multiple dates and updated his signature on loan card 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but </w:t>
            </w:r>
            <w:r w:rsid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collected amount 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not posted in their FIMO account, </w:t>
            </w:r>
          </w:p>
          <w:p w14:paraId="441C80DA" w14:textId="46825820" w:rsidR="003E3614" w:rsidRPr="007579E4" w:rsidRDefault="00C40722" w:rsidP="007579E4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</w:p>
          <w:p w14:paraId="40542FCA" w14:textId="4056D8C0" w:rsidR="00BF5DE8" w:rsidRDefault="00C40722" w:rsidP="00C40722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On </w:t>
            </w:r>
            <w:r w:rsid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10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3E361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May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202</w:t>
            </w:r>
            <w:r w:rsidR="006C2FA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6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, </w:t>
            </w:r>
            <w:r w:rsidR="0027099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AH </w:t>
            </w:r>
            <w:r w:rsidR="0027099B" w:rsidRPr="005D12D4">
              <w:rPr>
                <w:rFonts w:asciiTheme="minorHAnsi" w:hAnsiTheme="minorHAnsi" w:cstheme="minorHAnsi"/>
                <w:sz w:val="20"/>
                <w:szCs w:val="20"/>
              </w:rPr>
              <w:t>Chouhan Nilambar</w:t>
            </w:r>
            <w:r w:rsidR="0027099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_SF0050530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informed the complaint team for registered a complaint against the branch</w:t>
            </w:r>
            <w:r w:rsidR="006C2FA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LO </w:t>
            </w:r>
            <w:r w:rsidR="007579E4" w:rsidRP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Kanhaiya Lal Ghritlahare</w:t>
            </w:r>
            <w:r w:rsid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</w:t>
            </w:r>
            <w:r w:rsidR="007579E4" w:rsidRP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SF0066730</w:t>
            </w:r>
            <w:r w:rsidR="006C2FAB"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On </w:t>
            </w:r>
            <w:r w:rsidR="0027099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1</w:t>
            </w:r>
            <w:r w:rsid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0</w:t>
            </w:r>
            <w:r w:rsidR="0027099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-May-2026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the complaint team registered a complaint vide complaint number </w:t>
            </w:r>
            <w:r w:rsidR="007579E4" w:rsidRP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FN26-27-00728</w:t>
            </w:r>
            <w:r w:rsid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against the </w:t>
            </w:r>
            <w:r w:rsid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LO </w:t>
            </w:r>
            <w:r w:rsidR="007579E4" w:rsidRP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Kanhaiya Lal Ghritlahare</w:t>
            </w:r>
            <w:r w:rsid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</w:t>
            </w:r>
            <w:r w:rsidR="007579E4" w:rsidRP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SF0066730</w:t>
            </w:r>
            <w:r w:rsidR="006C2FA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.</w:t>
            </w:r>
          </w:p>
          <w:p w14:paraId="0B2ECC07" w14:textId="0586B253" w:rsidR="006C2FAB" w:rsidRPr="00EF737C" w:rsidRDefault="006C2FAB" w:rsidP="00C40722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55EFF" w:rsidRPr="00EF737C" w14:paraId="186CD078" w14:textId="77777777" w:rsidTr="00771F0D">
        <w:trPr>
          <w:trHeight w:val="101"/>
        </w:trPr>
        <w:tc>
          <w:tcPr>
            <w:tcW w:w="10980" w:type="dxa"/>
            <w:gridSpan w:val="2"/>
            <w:vAlign w:val="center"/>
          </w:tcPr>
          <w:p w14:paraId="7FC735ED" w14:textId="77777777" w:rsidR="00955EFF" w:rsidRPr="00EF737C" w:rsidRDefault="007B634F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Brief </w:t>
            </w:r>
            <w:r w:rsidR="00BF5DE8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Details of the 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incident:</w:t>
            </w:r>
          </w:p>
        </w:tc>
      </w:tr>
      <w:tr w:rsidR="00955EFF" w:rsidRPr="00EF737C" w14:paraId="3553F10A" w14:textId="77777777" w:rsidTr="000C6A17">
        <w:trPr>
          <w:trHeight w:val="773"/>
        </w:trPr>
        <w:tc>
          <w:tcPr>
            <w:tcW w:w="10980" w:type="dxa"/>
            <w:gridSpan w:val="2"/>
          </w:tcPr>
          <w:p w14:paraId="047ABD8D" w14:textId="77777777" w:rsidR="00A71F1A" w:rsidRDefault="00A9684B" w:rsidP="00A71F1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2F4C121" w14:textId="33775814" w:rsidR="00A71F1A" w:rsidRDefault="00A9684B" w:rsidP="00A71F1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IN"/>
              </w:rPr>
            </w:pPr>
            <w:r w:rsidRPr="00A71F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A71F1A" w:rsidRPr="00A71F1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IN"/>
              </w:rPr>
              <w:t>Field Observation</w:t>
            </w:r>
          </w:p>
          <w:p w14:paraId="72107BAD" w14:textId="77777777" w:rsidR="007579E4" w:rsidRDefault="007579E4" w:rsidP="00A71F1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IN"/>
              </w:rPr>
            </w:pPr>
          </w:p>
          <w:p w14:paraId="12A1EFB9" w14:textId="5C06B4A5" w:rsidR="00A71F1A" w:rsidRDefault="00A71F1A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IN"/>
              </w:rPr>
              <w:t xml:space="preserve"> </w:t>
            </w: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During the field visit, we observed the following embezzlement. Staff details as hereunder: -</w:t>
            </w:r>
          </w:p>
          <w:p w14:paraId="299F4F6F" w14:textId="77777777" w:rsidR="00A71F1A" w:rsidRPr="00A71F1A" w:rsidRDefault="00A71F1A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</w:p>
          <w:p w14:paraId="7B52ED44" w14:textId="1ED3F928" w:rsidR="00A71F1A" w:rsidRPr="003E3614" w:rsidRDefault="0027099B" w:rsidP="003E3614">
            <w:pPr>
              <w:pStyle w:val="ListParagraph"/>
              <w:numPr>
                <w:ilvl w:val="0"/>
                <w:numId w:val="22"/>
              </w:num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Loan officer </w:t>
            </w:r>
            <w:r w:rsid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LO </w:t>
            </w:r>
            <w:r w:rsidR="007579E4" w:rsidRP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Kanhaiya Lal Ghritlahare</w:t>
            </w:r>
            <w:r w:rsid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</w:t>
            </w:r>
            <w:r w:rsidR="007579E4" w:rsidRP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SF0066730</w:t>
            </w:r>
            <w:r w:rsidR="00A71F1A"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A71F1A"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embezzled Rs.</w:t>
            </w:r>
            <w:r w:rsidR="003E361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1</w:t>
            </w:r>
            <w:r w:rsid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17520</w:t>
            </w:r>
            <w:r w:rsidR="00A71F1A"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/- from 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0</w:t>
            </w:r>
            <w:r w:rsid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5</w:t>
            </w:r>
            <w:r w:rsidR="00A71F1A"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borrowers' collection,</w:t>
            </w:r>
            <w:r w:rsidR="00A71F1A" w:rsidRPr="003E361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amount but only Rs. </w:t>
            </w:r>
            <w:r w:rsid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12720</w:t>
            </w:r>
            <w:r w:rsidR="00A71F1A" w:rsidRPr="003E361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/- were reported in FIMO as EMI.</w:t>
            </w:r>
          </w:p>
          <w:p w14:paraId="60230E87" w14:textId="77777777" w:rsidR="00A71F1A" w:rsidRPr="00A71F1A" w:rsidRDefault="00A71F1A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</w:p>
          <w:p w14:paraId="467A2D87" w14:textId="1D19D119" w:rsidR="00953430" w:rsidRDefault="00A71F1A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We have collected evidence from all borrowers Loan card, and total Rs.</w:t>
            </w:r>
            <w:r w:rsidR="0027099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1</w:t>
            </w:r>
            <w:r w:rsid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17520</w:t>
            </w: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/- affected.</w:t>
            </w:r>
          </w:p>
          <w:p w14:paraId="7A5FD3A2" w14:textId="77777777" w:rsidR="00375F05" w:rsidRDefault="00375F05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</w:p>
          <w:p w14:paraId="21863961" w14:textId="0C2B09E4" w:rsidR="00375F05" w:rsidRPr="002C4DAE" w:rsidRDefault="00375F05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</w:p>
        </w:tc>
      </w:tr>
      <w:tr w:rsidR="00870892" w:rsidRPr="00EF737C" w14:paraId="3840B78B" w14:textId="77777777" w:rsidTr="000C6A17">
        <w:trPr>
          <w:trHeight w:val="181"/>
        </w:trPr>
        <w:tc>
          <w:tcPr>
            <w:tcW w:w="10980" w:type="dxa"/>
            <w:gridSpan w:val="2"/>
            <w:vAlign w:val="center"/>
          </w:tcPr>
          <w:p w14:paraId="7052EC50" w14:textId="77777777" w:rsidR="00870892" w:rsidRPr="00EF737C" w:rsidRDefault="005A7BC3" w:rsidP="00F101CB">
            <w:pPr>
              <w:pStyle w:val="PlainTex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Details of Process &amp; Policy Laps</w:t>
            </w:r>
            <w:r w:rsidR="00291CC2">
              <w:rPr>
                <w:rFonts w:asciiTheme="minorHAnsi" w:hAnsiTheme="minorHAnsi" w:cstheme="minorHAnsi"/>
                <w:b/>
                <w:sz w:val="20"/>
                <w:szCs w:val="20"/>
              </w:rPr>
              <w:t>es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0C6A17" w:rsidRPr="00EF737C" w14:paraId="071A4852" w14:textId="77777777" w:rsidTr="000C6A17">
        <w:trPr>
          <w:trHeight w:val="737"/>
        </w:trPr>
        <w:tc>
          <w:tcPr>
            <w:tcW w:w="10980" w:type="dxa"/>
            <w:gridSpan w:val="2"/>
          </w:tcPr>
          <w:p w14:paraId="788EF926" w14:textId="77777777" w:rsidR="00375F05" w:rsidRDefault="00375F05" w:rsidP="00375F05">
            <w:pPr>
              <w:pStyle w:val="PlainText"/>
              <w:ind w:left="768"/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</w:p>
          <w:p w14:paraId="3956FEED" w14:textId="32A17EEC" w:rsidR="00375F05" w:rsidRPr="00375F05" w:rsidRDefault="00375F05" w:rsidP="00375F05">
            <w:pPr>
              <w:pStyle w:val="PlainText"/>
              <w:numPr>
                <w:ilvl w:val="0"/>
                <w:numId w:val="22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Instalment had been collected but not inputted in FIMO.</w:t>
            </w:r>
          </w:p>
          <w:p w14:paraId="698989B0" w14:textId="76193313" w:rsidR="00375F05" w:rsidRPr="007579E4" w:rsidRDefault="00375F05" w:rsidP="007579E4">
            <w:pPr>
              <w:pStyle w:val="PlainText"/>
              <w:numPr>
                <w:ilvl w:val="0"/>
                <w:numId w:val="22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Monitoring process failure.</w:t>
            </w:r>
          </w:p>
          <w:p w14:paraId="2035A832" w14:textId="77777777" w:rsidR="000C6A17" w:rsidRPr="00375F05" w:rsidRDefault="00375F05" w:rsidP="00375F05">
            <w:pPr>
              <w:pStyle w:val="PlainText"/>
              <w:numPr>
                <w:ilvl w:val="0"/>
                <w:numId w:val="22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Supervisory Monitoring Failure</w:t>
            </w:r>
          </w:p>
          <w:p w14:paraId="175DDDFF" w14:textId="76AB52CD" w:rsidR="00375F05" w:rsidRDefault="00375F05" w:rsidP="00375F05">
            <w:pPr>
              <w:pStyle w:val="PlainText"/>
              <w:ind w:left="768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05619D" w:rsidRPr="00EF737C" w14:paraId="6ED5B3C7" w14:textId="77777777" w:rsidTr="00771F0D">
        <w:trPr>
          <w:trHeight w:val="348"/>
        </w:trPr>
        <w:tc>
          <w:tcPr>
            <w:tcW w:w="10980" w:type="dxa"/>
            <w:gridSpan w:val="2"/>
            <w:vAlign w:val="center"/>
          </w:tcPr>
          <w:p w14:paraId="25CE1A5A" w14:textId="5A0F0779" w:rsidR="0005619D" w:rsidRPr="00EF737C" w:rsidRDefault="0005619D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Details of the Enclosed Annexures</w:t>
            </w:r>
            <w:r w:rsidR="0024742C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, Documents &amp; Statements</w:t>
            </w:r>
            <w:r w:rsidR="007E124A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from staff/</w:t>
            </w:r>
            <w:r w:rsidR="008B7EF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customers </w:t>
            </w:r>
            <w:r w:rsidR="0024742C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if any</w:t>
            </w:r>
            <w:r w:rsidR="000C6A17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05619D" w:rsidRPr="00EF737C" w14:paraId="29C291CE" w14:textId="77777777" w:rsidTr="00771F0D">
        <w:trPr>
          <w:trHeight w:val="1147"/>
        </w:trPr>
        <w:tc>
          <w:tcPr>
            <w:tcW w:w="10980" w:type="dxa"/>
            <w:gridSpan w:val="2"/>
            <w:vAlign w:val="center"/>
          </w:tcPr>
          <w:p w14:paraId="589A8B83" w14:textId="77777777" w:rsidR="00A43F5D" w:rsidRDefault="00A43F5D" w:rsidP="006B4E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3EA7CEA" w14:textId="77777777" w:rsidR="00375F05" w:rsidRPr="00375F05" w:rsidRDefault="00375F05" w:rsidP="00375F05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Fraud Investigation Report</w:t>
            </w:r>
          </w:p>
          <w:p w14:paraId="75C6DE44" w14:textId="00FEF90A" w:rsidR="00375F05" w:rsidRPr="00375F05" w:rsidRDefault="00375F05" w:rsidP="00375F05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Borrowers Loan Card</w:t>
            </w:r>
          </w:p>
          <w:p w14:paraId="43486682" w14:textId="1EF3C524" w:rsidR="00375F05" w:rsidRPr="007579E4" w:rsidRDefault="00375F05" w:rsidP="007579E4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Borrowers Loan Sub Ledger</w:t>
            </w:r>
          </w:p>
          <w:p w14:paraId="175EC544" w14:textId="77777777" w:rsidR="00B148FF" w:rsidRPr="00EF737C" w:rsidRDefault="00B148FF" w:rsidP="006B4E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286045FB" w14:textId="77777777" w:rsidR="00CA5001" w:rsidRDefault="00CA5001">
      <w:pPr>
        <w:rPr>
          <w:rFonts w:asciiTheme="minorHAnsi" w:hAnsiTheme="minorHAnsi" w:cstheme="minorHAnsi"/>
          <w:sz w:val="20"/>
          <w:szCs w:val="20"/>
        </w:rPr>
      </w:pPr>
    </w:p>
    <w:p w14:paraId="135F8492" w14:textId="77777777" w:rsidR="00B148FF" w:rsidRDefault="00B148FF">
      <w:pPr>
        <w:rPr>
          <w:rFonts w:asciiTheme="minorHAnsi" w:hAnsiTheme="minorHAnsi" w:cstheme="minorHAnsi"/>
          <w:sz w:val="20"/>
          <w:szCs w:val="20"/>
        </w:rPr>
      </w:pPr>
    </w:p>
    <w:p w14:paraId="528D79EC" w14:textId="77777777" w:rsidR="00B148FF" w:rsidRDefault="00B148FF">
      <w:pPr>
        <w:rPr>
          <w:rFonts w:asciiTheme="minorHAnsi" w:hAnsiTheme="minorHAnsi" w:cstheme="minorHAnsi"/>
          <w:sz w:val="20"/>
          <w:szCs w:val="20"/>
        </w:rPr>
      </w:pPr>
    </w:p>
    <w:p w14:paraId="2E48346E" w14:textId="77777777" w:rsidR="00B148FF" w:rsidRDefault="00B148FF">
      <w:pPr>
        <w:rPr>
          <w:rFonts w:asciiTheme="minorHAnsi" w:hAnsiTheme="minorHAnsi" w:cstheme="minorHAnsi"/>
          <w:sz w:val="20"/>
          <w:szCs w:val="20"/>
        </w:rPr>
      </w:pPr>
    </w:p>
    <w:p w14:paraId="0B2896FA" w14:textId="77777777" w:rsidR="0024742C" w:rsidRPr="00403EDA" w:rsidRDefault="0024742C">
      <w:pPr>
        <w:rPr>
          <w:rFonts w:asciiTheme="minorHAnsi" w:hAnsiTheme="minorHAnsi" w:cstheme="minorHAnsi"/>
          <w:b/>
          <w:sz w:val="20"/>
          <w:szCs w:val="20"/>
          <w:u w:val="single"/>
          <w:lang w:val="en-IN"/>
        </w:rPr>
      </w:pPr>
    </w:p>
    <w:tbl>
      <w:tblPr>
        <w:tblW w:w="1098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6"/>
        <w:gridCol w:w="2143"/>
        <w:gridCol w:w="2000"/>
        <w:gridCol w:w="2000"/>
        <w:gridCol w:w="2000"/>
        <w:gridCol w:w="1951"/>
      </w:tblGrid>
      <w:tr w:rsidR="00CA5001" w:rsidRPr="00EF737C" w14:paraId="4C1ADCCE" w14:textId="77777777" w:rsidTr="00771F0D">
        <w:trPr>
          <w:trHeight w:val="171"/>
        </w:trPr>
        <w:tc>
          <w:tcPr>
            <w:tcW w:w="10980" w:type="dxa"/>
            <w:gridSpan w:val="6"/>
            <w:shd w:val="clear" w:color="auto" w:fill="D9D9D9" w:themeFill="background1" w:themeFillShade="D9"/>
            <w:vAlign w:val="center"/>
          </w:tcPr>
          <w:p w14:paraId="1D511EE4" w14:textId="51AE95BE" w:rsidR="00CA5001" w:rsidRPr="00EF737C" w:rsidRDefault="006B3C49" w:rsidP="00CA5001">
            <w:pPr>
              <w:ind w:left="-10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Details of involved staff</w:t>
            </w:r>
          </w:p>
        </w:tc>
      </w:tr>
      <w:tr w:rsidR="00EF3BCD" w:rsidRPr="00EF737C" w14:paraId="60BF1B87" w14:textId="77777777" w:rsidTr="00CF5324">
        <w:trPr>
          <w:trHeight w:val="242"/>
        </w:trPr>
        <w:tc>
          <w:tcPr>
            <w:tcW w:w="886" w:type="dxa"/>
            <w:vAlign w:val="center"/>
          </w:tcPr>
          <w:p w14:paraId="3D95ABB8" w14:textId="4EF244D1" w:rsidR="00EF3BCD" w:rsidRPr="00EF737C" w:rsidRDefault="00C46908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="00C07D03">
              <w:rPr>
                <w:rFonts w:asciiTheme="minorHAnsi" w:hAnsiTheme="minorHAnsi" w:cstheme="minorHAnsi"/>
                <w:b/>
                <w:sz w:val="20"/>
                <w:szCs w:val="20"/>
              </w:rPr>
              <w:t>r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. No</w:t>
            </w:r>
            <w:r w:rsidR="00CF5324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2143" w:type="dxa"/>
            <w:vAlign w:val="center"/>
          </w:tcPr>
          <w:p w14:paraId="31E9865D" w14:textId="77777777" w:rsidR="00EF3BCD" w:rsidRPr="00EF737C" w:rsidRDefault="00EF3BCD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Staff Name</w:t>
            </w:r>
          </w:p>
        </w:tc>
        <w:tc>
          <w:tcPr>
            <w:tcW w:w="2000" w:type="dxa"/>
            <w:vAlign w:val="center"/>
          </w:tcPr>
          <w:p w14:paraId="66D4736D" w14:textId="49D13E49" w:rsidR="00EF3BCD" w:rsidRPr="00EF737C" w:rsidRDefault="00EF3BCD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Employ</w:t>
            </w:r>
            <w:r w:rsidR="00C46908">
              <w:rPr>
                <w:rFonts w:asciiTheme="minorHAnsi" w:hAnsiTheme="minorHAnsi" w:cstheme="minorHAnsi"/>
                <w:b/>
                <w:sz w:val="20"/>
                <w:szCs w:val="20"/>
              </w:rPr>
              <w:t>ee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ID</w:t>
            </w:r>
          </w:p>
        </w:tc>
        <w:tc>
          <w:tcPr>
            <w:tcW w:w="2000" w:type="dxa"/>
            <w:vAlign w:val="center"/>
          </w:tcPr>
          <w:p w14:paraId="7F5D0E09" w14:textId="77777777" w:rsidR="00EF3BCD" w:rsidRPr="00EF737C" w:rsidRDefault="00EF3BCD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Designation</w:t>
            </w:r>
          </w:p>
        </w:tc>
        <w:tc>
          <w:tcPr>
            <w:tcW w:w="2000" w:type="dxa"/>
            <w:vAlign w:val="center"/>
          </w:tcPr>
          <w:p w14:paraId="5DE6CB7A" w14:textId="77777777" w:rsidR="00EF3BCD" w:rsidRDefault="00EF3BCD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</w:t>
            </w:r>
            <w:r w:rsidR="007D4B85">
              <w:rPr>
                <w:rFonts w:asciiTheme="minorHAnsi" w:hAnsiTheme="minorHAnsi" w:cstheme="minorHAnsi"/>
                <w:b/>
                <w:sz w:val="20"/>
                <w:szCs w:val="20"/>
              </w:rPr>
              <w:t>OJ in S</w:t>
            </w:r>
            <w:r w:rsidR="000E572D">
              <w:rPr>
                <w:rFonts w:asciiTheme="minorHAnsi" w:hAnsiTheme="minorHAnsi" w:cstheme="minorHAnsi"/>
                <w:b/>
                <w:sz w:val="20"/>
                <w:szCs w:val="20"/>
              </w:rPr>
              <w:t>SFL</w:t>
            </w:r>
          </w:p>
          <w:p w14:paraId="2FF06F9F" w14:textId="6FE4CA96" w:rsidR="00F744BE" w:rsidRPr="00EF737C" w:rsidRDefault="00F744BE" w:rsidP="00F744BE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F744BE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951" w:type="dxa"/>
            <w:vAlign w:val="center"/>
          </w:tcPr>
          <w:p w14:paraId="3E92DFC1" w14:textId="62093508" w:rsidR="00EF3BCD" w:rsidRDefault="007D4B85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OJ in </w:t>
            </w:r>
            <w:r w:rsidR="00F744BE">
              <w:rPr>
                <w:rFonts w:asciiTheme="minorHAnsi" w:hAnsiTheme="minorHAnsi" w:cstheme="minorHAnsi"/>
                <w:b/>
                <w:sz w:val="20"/>
                <w:szCs w:val="20"/>
              </w:rPr>
              <w:t>B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ranch</w:t>
            </w:r>
          </w:p>
          <w:p w14:paraId="35F70672" w14:textId="239ED278" w:rsidR="00F744BE" w:rsidRPr="00EF737C" w:rsidRDefault="00F744BE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F744BE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</w:tr>
      <w:tr w:rsidR="00EF3BCD" w:rsidRPr="00EF737C" w14:paraId="0EBC1983" w14:textId="77777777" w:rsidTr="00CF5324">
        <w:trPr>
          <w:trHeight w:val="261"/>
        </w:trPr>
        <w:tc>
          <w:tcPr>
            <w:tcW w:w="886" w:type="dxa"/>
            <w:vAlign w:val="center"/>
          </w:tcPr>
          <w:p w14:paraId="1E8FFB43" w14:textId="3A4B9B22" w:rsidR="00EF3BCD" w:rsidRPr="00EF737C" w:rsidRDefault="00930DC3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143" w:type="dxa"/>
            <w:vAlign w:val="center"/>
          </w:tcPr>
          <w:p w14:paraId="14A6FE6D" w14:textId="05B35C4D" w:rsidR="00EF3BCD" w:rsidRPr="00EF737C" w:rsidRDefault="007579E4" w:rsidP="00C93E5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Kanhaiya Lal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proofErr w:type="spellStart"/>
            <w:r w:rsidRP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Ghritlahare</w:t>
            </w:r>
            <w:proofErr w:type="spellEnd"/>
          </w:p>
        </w:tc>
        <w:tc>
          <w:tcPr>
            <w:tcW w:w="2000" w:type="dxa"/>
            <w:vAlign w:val="center"/>
          </w:tcPr>
          <w:p w14:paraId="657B6134" w14:textId="62635489" w:rsidR="00C93E51" w:rsidRPr="00EF737C" w:rsidRDefault="00930DC3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0DC3">
              <w:rPr>
                <w:rFonts w:asciiTheme="minorHAnsi" w:hAnsiTheme="minorHAnsi" w:cstheme="minorHAnsi"/>
                <w:sz w:val="20"/>
                <w:szCs w:val="20"/>
              </w:rPr>
              <w:t>SF00</w:t>
            </w:r>
            <w:r w:rsidR="0027099B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7579E4">
              <w:rPr>
                <w:rFonts w:asciiTheme="minorHAnsi" w:hAnsiTheme="minorHAnsi" w:cstheme="minorHAnsi"/>
                <w:sz w:val="20"/>
                <w:szCs w:val="20"/>
              </w:rPr>
              <w:t>6730</w:t>
            </w:r>
          </w:p>
        </w:tc>
        <w:tc>
          <w:tcPr>
            <w:tcW w:w="2000" w:type="dxa"/>
            <w:vAlign w:val="center"/>
          </w:tcPr>
          <w:p w14:paraId="494CFE47" w14:textId="00D2EE40" w:rsidR="00EF3BCD" w:rsidRPr="00EF737C" w:rsidRDefault="0027099B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Loan officer</w:t>
            </w:r>
          </w:p>
        </w:tc>
        <w:tc>
          <w:tcPr>
            <w:tcW w:w="2000" w:type="dxa"/>
            <w:vAlign w:val="center"/>
          </w:tcPr>
          <w:p w14:paraId="29C3C355" w14:textId="0B6707CA" w:rsidR="00BE0357" w:rsidRPr="00EF737C" w:rsidRDefault="0027099B" w:rsidP="00BE035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F86FCA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="00BE0357">
              <w:rPr>
                <w:rFonts w:asciiTheme="minorHAnsi" w:hAnsiTheme="minorHAnsi" w:cstheme="minorHAnsi"/>
                <w:sz w:val="20"/>
                <w:szCs w:val="20"/>
              </w:rPr>
              <w:t>-0</w:t>
            </w:r>
            <w:r w:rsidR="00F86FCA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="00BE0357">
              <w:rPr>
                <w:rFonts w:asciiTheme="minorHAnsi" w:hAnsiTheme="minorHAnsi" w:cstheme="minorHAnsi"/>
                <w:sz w:val="20"/>
                <w:szCs w:val="20"/>
              </w:rPr>
              <w:t>-20</w:t>
            </w:r>
            <w:r w:rsidR="0002255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F86FCA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951" w:type="dxa"/>
            <w:vAlign w:val="center"/>
          </w:tcPr>
          <w:p w14:paraId="5629700A" w14:textId="799DD0E7" w:rsidR="00F71878" w:rsidRPr="00EF737C" w:rsidRDefault="00F86FCA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02-12-2022</w:t>
            </w:r>
          </w:p>
        </w:tc>
      </w:tr>
    </w:tbl>
    <w:p w14:paraId="612B5CF4" w14:textId="77777777" w:rsidR="00655FA2" w:rsidRPr="00EF737C" w:rsidRDefault="00655FA2">
      <w:pPr>
        <w:rPr>
          <w:rFonts w:asciiTheme="minorHAnsi" w:hAnsiTheme="minorHAnsi" w:cstheme="minorHAnsi"/>
          <w:sz w:val="20"/>
          <w:szCs w:val="20"/>
        </w:rPr>
      </w:pPr>
    </w:p>
    <w:p w14:paraId="5799D67B" w14:textId="77777777" w:rsidR="00595E81" w:rsidRPr="00EF737C" w:rsidRDefault="00595E81">
      <w:pPr>
        <w:rPr>
          <w:rFonts w:asciiTheme="minorHAnsi" w:hAnsiTheme="minorHAnsi" w:cstheme="minorHAnsi"/>
          <w:sz w:val="20"/>
          <w:szCs w:val="20"/>
        </w:rPr>
      </w:pPr>
    </w:p>
    <w:p w14:paraId="43C5FE5B" w14:textId="025ADDAB" w:rsidR="00B60AD5" w:rsidRPr="00EF737C" w:rsidRDefault="00B60AD5" w:rsidP="00B60AD5">
      <w:pPr>
        <w:pStyle w:val="ListParagraph"/>
        <w:ind w:left="-1260"/>
        <w:jc w:val="both"/>
        <w:rPr>
          <w:rFonts w:asciiTheme="minorHAnsi" w:hAnsiTheme="minorHAnsi" w:cstheme="minorHAnsi"/>
          <w:sz w:val="20"/>
          <w:szCs w:val="20"/>
        </w:rPr>
      </w:pPr>
      <w:r w:rsidRPr="00EF737C">
        <w:rPr>
          <w:rFonts w:asciiTheme="minorHAnsi" w:hAnsiTheme="minorHAnsi" w:cstheme="minorHAnsi"/>
          <w:b/>
          <w:sz w:val="20"/>
          <w:szCs w:val="20"/>
        </w:rPr>
        <w:t>Note:</w:t>
      </w:r>
      <w:r w:rsidRPr="00EF737C">
        <w:rPr>
          <w:rFonts w:asciiTheme="minorHAnsi" w:hAnsiTheme="minorHAnsi" w:cstheme="minorHAnsi"/>
          <w:sz w:val="20"/>
          <w:szCs w:val="20"/>
        </w:rPr>
        <w:t xml:space="preserve"> The information and observations given in the report are based on records and documents produced before us for verification. </w:t>
      </w:r>
      <w:r w:rsidR="00022558">
        <w:rPr>
          <w:rFonts w:asciiTheme="minorHAnsi" w:hAnsiTheme="minorHAnsi" w:cstheme="minorHAnsi"/>
          <w:sz w:val="20"/>
          <w:szCs w:val="20"/>
        </w:rPr>
        <w:t xml:space="preserve">               </w:t>
      </w:r>
      <w:r w:rsidRPr="00EF737C">
        <w:rPr>
          <w:rFonts w:asciiTheme="minorHAnsi" w:hAnsiTheme="minorHAnsi" w:cstheme="minorHAnsi"/>
          <w:sz w:val="20"/>
          <w:szCs w:val="20"/>
        </w:rPr>
        <w:t>We have relied on certain explanations and representations provided by the S</w:t>
      </w:r>
      <w:r w:rsidR="00CA21D1">
        <w:rPr>
          <w:rFonts w:asciiTheme="minorHAnsi" w:hAnsiTheme="minorHAnsi" w:cstheme="minorHAnsi"/>
          <w:sz w:val="20"/>
          <w:szCs w:val="20"/>
        </w:rPr>
        <w:t>SFL</w:t>
      </w:r>
      <w:r w:rsidR="00EF0CD4">
        <w:rPr>
          <w:rFonts w:asciiTheme="minorHAnsi" w:hAnsiTheme="minorHAnsi" w:cstheme="minorHAnsi"/>
          <w:sz w:val="20"/>
          <w:szCs w:val="20"/>
        </w:rPr>
        <w:t xml:space="preserve"> </w:t>
      </w:r>
      <w:r w:rsidRPr="00EF737C">
        <w:rPr>
          <w:rFonts w:asciiTheme="minorHAnsi" w:hAnsiTheme="minorHAnsi" w:cstheme="minorHAnsi"/>
          <w:sz w:val="20"/>
          <w:szCs w:val="20"/>
        </w:rPr>
        <w:t xml:space="preserve">staff </w:t>
      </w:r>
      <w:r w:rsidR="00CA21D1">
        <w:rPr>
          <w:rFonts w:asciiTheme="minorHAnsi" w:hAnsiTheme="minorHAnsi" w:cstheme="minorHAnsi"/>
          <w:sz w:val="20"/>
          <w:szCs w:val="20"/>
        </w:rPr>
        <w:t xml:space="preserve">&amp; customers </w:t>
      </w:r>
      <w:r w:rsidRPr="00EF737C">
        <w:rPr>
          <w:rFonts w:asciiTheme="minorHAnsi" w:hAnsiTheme="minorHAnsi" w:cstheme="minorHAnsi"/>
          <w:sz w:val="20"/>
          <w:szCs w:val="20"/>
        </w:rPr>
        <w:t>wherever applicable.</w:t>
      </w:r>
    </w:p>
    <w:p w14:paraId="1DBBC273" w14:textId="77777777" w:rsidR="00B60AD5" w:rsidRPr="00EF737C" w:rsidRDefault="00B60AD5" w:rsidP="00595E81">
      <w:pPr>
        <w:ind w:left="-1260"/>
        <w:rPr>
          <w:rFonts w:asciiTheme="minorHAnsi" w:hAnsiTheme="minorHAnsi" w:cstheme="minorHAnsi"/>
          <w:b/>
          <w:sz w:val="20"/>
          <w:szCs w:val="20"/>
        </w:rPr>
      </w:pPr>
    </w:p>
    <w:p w14:paraId="471F8401" w14:textId="1A9E0CA5" w:rsidR="00F101CB" w:rsidRDefault="00595E81" w:rsidP="00595E81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 w:rsidRPr="00EF737C">
        <w:rPr>
          <w:rFonts w:asciiTheme="minorHAnsi" w:hAnsiTheme="minorHAnsi" w:cstheme="minorHAnsi"/>
          <w:b/>
          <w:sz w:val="20"/>
          <w:szCs w:val="20"/>
        </w:rPr>
        <w:t xml:space="preserve">Report </w:t>
      </w:r>
      <w:r w:rsidR="00CA21D1">
        <w:rPr>
          <w:rFonts w:asciiTheme="minorHAnsi" w:hAnsiTheme="minorHAnsi" w:cstheme="minorHAnsi"/>
          <w:b/>
          <w:sz w:val="20"/>
          <w:szCs w:val="20"/>
        </w:rPr>
        <w:t>p</w:t>
      </w:r>
      <w:r w:rsidRPr="00EF737C">
        <w:rPr>
          <w:rFonts w:asciiTheme="minorHAnsi" w:hAnsiTheme="minorHAnsi" w:cstheme="minorHAnsi"/>
          <w:b/>
          <w:sz w:val="20"/>
          <w:szCs w:val="20"/>
        </w:rPr>
        <w:t>repared by</w:t>
      </w:r>
      <w:r w:rsidRPr="00EF737C">
        <w:rPr>
          <w:rFonts w:asciiTheme="minorHAnsi" w:hAnsiTheme="minorHAnsi" w:cstheme="minorHAnsi"/>
          <w:b/>
          <w:sz w:val="20"/>
          <w:szCs w:val="20"/>
        </w:rPr>
        <w:tab/>
        <w:t>:</w:t>
      </w:r>
      <w:r w:rsidR="00D732F4" w:rsidRPr="00EF737C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E2F62">
        <w:rPr>
          <w:rFonts w:asciiTheme="minorHAnsi" w:hAnsiTheme="minorHAnsi" w:cstheme="minorHAnsi"/>
          <w:b/>
          <w:sz w:val="20"/>
          <w:szCs w:val="20"/>
        </w:rPr>
        <w:t xml:space="preserve">FRM Department </w:t>
      </w:r>
    </w:p>
    <w:p w14:paraId="2A03EA42" w14:textId="13596FEB" w:rsidR="00595E81" w:rsidRPr="00EF737C" w:rsidRDefault="00F101CB" w:rsidP="006C5037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Date</w:t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 w:rsidR="00595E81" w:rsidRPr="00EF737C">
        <w:rPr>
          <w:rFonts w:asciiTheme="minorHAnsi" w:hAnsiTheme="minorHAnsi" w:cstheme="minorHAnsi"/>
          <w:b/>
          <w:sz w:val="20"/>
          <w:szCs w:val="20"/>
        </w:rPr>
        <w:t>:</w:t>
      </w:r>
      <w:r w:rsidR="00375F05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F86FCA">
        <w:rPr>
          <w:rFonts w:asciiTheme="minorHAnsi" w:hAnsiTheme="minorHAnsi" w:cstheme="minorHAnsi"/>
          <w:bCs/>
          <w:sz w:val="20"/>
          <w:szCs w:val="20"/>
        </w:rPr>
        <w:t>04</w:t>
      </w:r>
      <w:r w:rsidR="00375F05" w:rsidRPr="00375F05">
        <w:rPr>
          <w:rFonts w:asciiTheme="minorHAnsi" w:hAnsiTheme="minorHAnsi" w:cstheme="minorHAnsi"/>
          <w:bCs/>
          <w:sz w:val="20"/>
          <w:szCs w:val="20"/>
        </w:rPr>
        <w:t>-</w:t>
      </w:r>
      <w:r w:rsidR="00DD5DC5">
        <w:rPr>
          <w:rFonts w:asciiTheme="minorHAnsi" w:hAnsiTheme="minorHAnsi" w:cstheme="minorHAnsi"/>
          <w:bCs/>
          <w:sz w:val="20"/>
          <w:szCs w:val="20"/>
        </w:rPr>
        <w:t>Ju</w:t>
      </w:r>
      <w:r w:rsidR="00F86FCA">
        <w:rPr>
          <w:rFonts w:asciiTheme="minorHAnsi" w:hAnsiTheme="minorHAnsi" w:cstheme="minorHAnsi"/>
          <w:bCs/>
          <w:sz w:val="20"/>
          <w:szCs w:val="20"/>
        </w:rPr>
        <w:t>ly</w:t>
      </w:r>
      <w:r w:rsidR="00375F05" w:rsidRPr="00375F05">
        <w:rPr>
          <w:rFonts w:asciiTheme="minorHAnsi" w:hAnsiTheme="minorHAnsi" w:cstheme="minorHAnsi"/>
          <w:bCs/>
          <w:sz w:val="20"/>
          <w:szCs w:val="20"/>
        </w:rPr>
        <w:t>-2026</w:t>
      </w:r>
    </w:p>
    <w:sectPr w:rsidR="00595E81" w:rsidRPr="00EF737C" w:rsidSect="00D614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2240" w:h="15840"/>
      <w:pgMar w:top="1440" w:right="450" w:bottom="1440" w:left="1800" w:header="270" w:footer="34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3433C" w14:textId="77777777" w:rsidR="00C153D4" w:rsidRDefault="00C153D4" w:rsidP="0003613E">
      <w:r>
        <w:separator/>
      </w:r>
    </w:p>
  </w:endnote>
  <w:endnote w:type="continuationSeparator" w:id="0">
    <w:p w14:paraId="53CE9368" w14:textId="77777777" w:rsidR="00C153D4" w:rsidRDefault="00C153D4" w:rsidP="00036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27616" w14:textId="77777777" w:rsidR="002C4DAE" w:rsidRDefault="002C4D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053E5" w14:textId="0F2B625D" w:rsidR="00771F0D" w:rsidRDefault="00B55489" w:rsidP="00771F0D">
    <w:pPr>
      <w:ind w:right="360" w:hanging="1260"/>
      <w:jc w:val="center"/>
      <w:rPr>
        <w:i/>
        <w:iCs/>
        <w:sz w:val="14"/>
        <w:szCs w:val="14"/>
        <w:lang w:val="en-IN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693EFD" wp14:editId="7F48DBEC">
              <wp:simplePos x="0" y="0"/>
              <wp:positionH relativeFrom="column">
                <wp:posOffset>-837777</wp:posOffset>
              </wp:positionH>
              <wp:positionV relativeFrom="paragraph">
                <wp:posOffset>41910</wp:posOffset>
              </wp:positionV>
              <wp:extent cx="7154333" cy="0"/>
              <wp:effectExtent l="0" t="0" r="0" b="0"/>
              <wp:wrapNone/>
              <wp:docPr id="17532682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B603FB3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95pt,3.3pt" to="497.4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" strokecolor="black [3040]" strokeweight="1pt"/>
          </w:pict>
        </mc:Fallback>
      </mc:AlternateContent>
    </w:r>
  </w:p>
  <w:p w14:paraId="1F1EA72B" w14:textId="63721000" w:rsidR="0040311D" w:rsidRPr="00771F0D" w:rsidRDefault="0040311D" w:rsidP="00771F0D">
    <w:pPr>
      <w:ind w:right="360" w:hanging="1260"/>
      <w:jc w:val="center"/>
      <w:rPr>
        <w:i/>
        <w:iCs/>
        <w:sz w:val="14"/>
        <w:szCs w:val="14"/>
        <w:lang w:val="en-IN" w:eastAsia="en-US"/>
      </w:rPr>
    </w:pPr>
    <w:r w:rsidRPr="00771F0D">
      <w:rPr>
        <w:i/>
        <w:iCs/>
        <w:sz w:val="14"/>
        <w:szCs w:val="14"/>
        <w:lang w:val="en-IN"/>
      </w:rPr>
      <w:t>All rights reserved. These materials are confidential and property of S</w:t>
    </w:r>
    <w:r w:rsidR="00145F12">
      <w:rPr>
        <w:i/>
        <w:iCs/>
        <w:sz w:val="14"/>
        <w:szCs w:val="14"/>
        <w:lang w:val="en-IN"/>
      </w:rPr>
      <w:t xml:space="preserve">SFL </w:t>
    </w:r>
    <w:r w:rsidRPr="00771F0D">
      <w:rPr>
        <w:i/>
        <w:iCs/>
        <w:sz w:val="14"/>
        <w:szCs w:val="14"/>
        <w:lang w:val="en-IN"/>
      </w:rPr>
      <w:t>and no part of the publication may be reproduced, stored in a retrieval system, or transmitted, in any form or by any means</w:t>
    </w:r>
    <w:r w:rsidR="00145F12">
      <w:rPr>
        <w:i/>
        <w:iCs/>
        <w:sz w:val="14"/>
        <w:szCs w:val="14"/>
        <w:lang w:val="en-IN"/>
      </w:rPr>
      <w:t xml:space="preserve"> </w:t>
    </w:r>
    <w:r w:rsidRPr="00771F0D">
      <w:rPr>
        <w:i/>
        <w:iCs/>
        <w:sz w:val="14"/>
        <w:szCs w:val="14"/>
        <w:lang w:val="en-IN"/>
      </w:rPr>
      <w:t>without express written authorization of S</w:t>
    </w:r>
    <w:r w:rsidR="00145F12">
      <w:rPr>
        <w:i/>
        <w:iCs/>
        <w:sz w:val="14"/>
        <w:szCs w:val="14"/>
        <w:lang w:val="en-IN"/>
      </w:rPr>
      <w:t>SF</w:t>
    </w:r>
    <w:r w:rsidR="00D61447">
      <w:rPr>
        <w:i/>
        <w:iCs/>
        <w:sz w:val="14"/>
        <w:szCs w:val="14"/>
        <w:lang w:val="en-IN"/>
      </w:rPr>
      <w:t>L.</w:t>
    </w:r>
  </w:p>
  <w:p w14:paraId="75FFE154" w14:textId="4B8DB33F" w:rsidR="0040311D" w:rsidRPr="00771F0D" w:rsidRDefault="0040311D" w:rsidP="00771F0D">
    <w:pPr>
      <w:jc w:val="center"/>
      <w:rPr>
        <w:i/>
        <w:iCs/>
        <w:sz w:val="14"/>
        <w:szCs w:val="14"/>
        <w:lang w:val="en-IN"/>
      </w:rPr>
    </w:pPr>
    <w:r w:rsidRPr="00771F0D">
      <w:rPr>
        <w:i/>
        <w:iCs/>
        <w:sz w:val="14"/>
        <w:szCs w:val="14"/>
        <w:lang w:val="en-IN"/>
      </w:rPr>
      <w:t>Due professional care has been taken in the preparation of this report by verifying the details of the fraud amount mentioned till the date of this investigation.</w:t>
    </w:r>
  </w:p>
  <w:p w14:paraId="24AB7E0B" w14:textId="7E3A4DAB" w:rsidR="00A16E26" w:rsidRDefault="00A16E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22910" w14:textId="77777777" w:rsidR="002C4DAE" w:rsidRDefault="002C4D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D52A3" w14:textId="77777777" w:rsidR="00C153D4" w:rsidRDefault="00C153D4" w:rsidP="0003613E">
      <w:r>
        <w:separator/>
      </w:r>
    </w:p>
  </w:footnote>
  <w:footnote w:type="continuationSeparator" w:id="0">
    <w:p w14:paraId="35793F13" w14:textId="77777777" w:rsidR="00C153D4" w:rsidRDefault="00C153D4" w:rsidP="00036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36A34" w14:textId="77777777" w:rsidR="002C4DAE" w:rsidRDefault="002C4D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95C97" w14:textId="35A8CC63" w:rsidR="00771F0D" w:rsidRDefault="00417A3C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 w:rsidRPr="00691AE3">
      <w:rPr>
        <w:b/>
        <w:bCs/>
        <w:noProof/>
        <w:sz w:val="52"/>
        <w:szCs w:val="52"/>
      </w:rPr>
      <w:drawing>
        <wp:anchor distT="0" distB="0" distL="114300" distR="114300" simplePos="0" relativeHeight="251660288" behindDoc="1" locked="0" layoutInCell="1" allowOverlap="1" wp14:anchorId="0B960200" wp14:editId="15C68B7D">
          <wp:simplePos x="0" y="0"/>
          <wp:positionH relativeFrom="column">
            <wp:posOffset>5578052</wp:posOffset>
          </wp:positionH>
          <wp:positionV relativeFrom="paragraph">
            <wp:posOffset>180975</wp:posOffset>
          </wp:positionV>
          <wp:extent cx="592455" cy="499110"/>
          <wp:effectExtent l="0" t="0" r="0" b="0"/>
          <wp:wrapTight wrapText="bothSides">
            <wp:wrapPolygon edited="0">
              <wp:start x="0" y="0"/>
              <wp:lineTo x="0" y="20611"/>
              <wp:lineTo x="20836" y="20611"/>
              <wp:lineTo x="20836" y="0"/>
              <wp:lineTo x="0" y="0"/>
            </wp:wrapPolygon>
          </wp:wrapTight>
          <wp:docPr id="1995595658" name="Picture 1995595658" descr="Spandana Sphoorty Financial Share Price Today: Live Spandana Sphoorty  Financial Share Price NSE/BSE | 5pai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pandana Sphoorty Financial Share Price Today: Live Spandana Sphoorty  Financial Share Price NSE/BSE | 5pai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9BE92B" w14:textId="1EA4DC6C" w:rsidR="005701DD" w:rsidRPr="007A0B28" w:rsidRDefault="00A16E26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>
      <w:rPr>
        <w:rFonts w:ascii="Calibri" w:hAnsi="Calibri" w:cs="Calibri"/>
        <w:b/>
        <w:sz w:val="28"/>
        <w:szCs w:val="28"/>
      </w:rPr>
      <w:t xml:space="preserve">Spandana </w:t>
    </w:r>
    <w:proofErr w:type="spellStart"/>
    <w:r>
      <w:rPr>
        <w:rFonts w:ascii="Calibri" w:hAnsi="Calibri" w:cs="Calibri"/>
        <w:b/>
        <w:sz w:val="28"/>
        <w:szCs w:val="28"/>
      </w:rPr>
      <w:t>Sphoorty</w:t>
    </w:r>
    <w:proofErr w:type="spellEnd"/>
    <w:r>
      <w:rPr>
        <w:rFonts w:ascii="Calibri" w:hAnsi="Calibri" w:cs="Calibri"/>
        <w:b/>
        <w:sz w:val="28"/>
        <w:szCs w:val="28"/>
      </w:rPr>
      <w:t xml:space="preserve"> Financial </w:t>
    </w:r>
    <w:r w:rsidR="005701DD" w:rsidRPr="007A0B28">
      <w:rPr>
        <w:rFonts w:ascii="Calibri" w:hAnsi="Calibri" w:cs="Calibri"/>
        <w:b/>
        <w:sz w:val="28"/>
        <w:szCs w:val="28"/>
      </w:rPr>
      <w:t>Ltd.</w:t>
    </w:r>
  </w:p>
  <w:p w14:paraId="0B4CEC31" w14:textId="70FF539E" w:rsidR="005701DD" w:rsidRPr="008379BE" w:rsidRDefault="00B55489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32"/>
        <w:szCs w:val="32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5A64693" wp14:editId="634F31BD">
              <wp:simplePos x="0" y="0"/>
              <wp:positionH relativeFrom="column">
                <wp:posOffset>-829522</wp:posOffset>
              </wp:positionH>
              <wp:positionV relativeFrom="paragraph">
                <wp:posOffset>302260</wp:posOffset>
              </wp:positionV>
              <wp:extent cx="7154333" cy="0"/>
              <wp:effectExtent l="0" t="0" r="0" b="0"/>
              <wp:wrapNone/>
              <wp:docPr id="495128412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F07C155" id="Straight Connector 1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3pt,23.8pt" to="498.0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" strokecolor="black [3040]" strokeweight="1pt"/>
          </w:pict>
        </mc:Fallback>
      </mc:AlternateContent>
    </w:r>
    <w:r w:rsidR="000E2F62">
      <w:rPr>
        <w:rFonts w:ascii="Calibri" w:hAnsi="Calibri" w:cs="Calibri"/>
        <w:b/>
        <w:sz w:val="28"/>
        <w:szCs w:val="28"/>
      </w:rPr>
      <w:t>FRM D</w:t>
    </w:r>
    <w:r w:rsidR="005701DD" w:rsidRPr="007A0B28">
      <w:rPr>
        <w:rFonts w:ascii="Calibri" w:hAnsi="Calibri" w:cs="Calibri"/>
        <w:b/>
        <w:sz w:val="28"/>
        <w:szCs w:val="28"/>
      </w:rPr>
      <w:t>epartment</w:t>
    </w:r>
  </w:p>
  <w:p w14:paraId="27CE4259" w14:textId="77777777" w:rsidR="00DA4F22" w:rsidRPr="007A0B28" w:rsidRDefault="00DA4F22" w:rsidP="00DA4F22">
    <w:pPr>
      <w:pStyle w:val="Header"/>
      <w:tabs>
        <w:tab w:val="clear" w:pos="4680"/>
        <w:tab w:val="clear" w:pos="9360"/>
      </w:tabs>
      <w:ind w:left="-1080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0C9C3" w14:textId="77777777" w:rsidR="002C4DAE" w:rsidRDefault="002C4D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346882"/>
    <w:multiLevelType w:val="hybridMultilevel"/>
    <w:tmpl w:val="BE22D1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16937EB"/>
    <w:multiLevelType w:val="hybridMultilevel"/>
    <w:tmpl w:val="24CAE0C2"/>
    <w:lvl w:ilvl="0" w:tplc="40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 w15:restartNumberingAfterBreak="0">
    <w:nsid w:val="021A3F83"/>
    <w:multiLevelType w:val="hybridMultilevel"/>
    <w:tmpl w:val="9CB0B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AC55B4"/>
    <w:multiLevelType w:val="hybridMultilevel"/>
    <w:tmpl w:val="C900A5A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CBE7FEA"/>
    <w:multiLevelType w:val="hybridMultilevel"/>
    <w:tmpl w:val="09B850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9615C8"/>
    <w:multiLevelType w:val="hybridMultilevel"/>
    <w:tmpl w:val="AD6A6D0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10C97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162AA8"/>
    <w:multiLevelType w:val="hybridMultilevel"/>
    <w:tmpl w:val="F65A9C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86238C"/>
    <w:multiLevelType w:val="hybridMultilevel"/>
    <w:tmpl w:val="2244F2B6"/>
    <w:lvl w:ilvl="0" w:tplc="8CA2A5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 w:tplc="0409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B643D8D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AC49E5"/>
    <w:multiLevelType w:val="hybridMultilevel"/>
    <w:tmpl w:val="1EF03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C20C2E"/>
    <w:multiLevelType w:val="hybridMultilevel"/>
    <w:tmpl w:val="4BE40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9329E6"/>
    <w:multiLevelType w:val="hybridMultilevel"/>
    <w:tmpl w:val="B1B4C3D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BD0155"/>
    <w:multiLevelType w:val="hybridMultilevel"/>
    <w:tmpl w:val="6F0237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1A73CD"/>
    <w:multiLevelType w:val="hybridMultilevel"/>
    <w:tmpl w:val="AB1A6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470459"/>
    <w:multiLevelType w:val="hybridMultilevel"/>
    <w:tmpl w:val="F41A203A"/>
    <w:lvl w:ilvl="0" w:tplc="D2884BC4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AD3396"/>
    <w:multiLevelType w:val="hybridMultilevel"/>
    <w:tmpl w:val="0F06C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FB2E7D"/>
    <w:multiLevelType w:val="hybridMultilevel"/>
    <w:tmpl w:val="031CB190"/>
    <w:lvl w:ilvl="0" w:tplc="3B2679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8A4A26"/>
    <w:multiLevelType w:val="hybridMultilevel"/>
    <w:tmpl w:val="BF2E0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291192"/>
    <w:multiLevelType w:val="hybridMultilevel"/>
    <w:tmpl w:val="67E2E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626909">
    <w:abstractNumId w:val="0"/>
  </w:num>
  <w:num w:numId="2" w16cid:durableId="198007346">
    <w:abstractNumId w:val="1"/>
  </w:num>
  <w:num w:numId="3" w16cid:durableId="2059164352">
    <w:abstractNumId w:val="2"/>
  </w:num>
  <w:num w:numId="4" w16cid:durableId="1536691615">
    <w:abstractNumId w:val="3"/>
  </w:num>
  <w:num w:numId="5" w16cid:durableId="1037117952">
    <w:abstractNumId w:val="6"/>
  </w:num>
  <w:num w:numId="6" w16cid:durableId="1267227592">
    <w:abstractNumId w:val="20"/>
  </w:num>
  <w:num w:numId="7" w16cid:durableId="1529835741">
    <w:abstractNumId w:val="12"/>
  </w:num>
  <w:num w:numId="8" w16cid:durableId="1690714373">
    <w:abstractNumId w:val="16"/>
  </w:num>
  <w:num w:numId="9" w16cid:durableId="1275862296">
    <w:abstractNumId w:val="19"/>
  </w:num>
  <w:num w:numId="10" w16cid:durableId="787312192">
    <w:abstractNumId w:val="5"/>
  </w:num>
  <w:num w:numId="11" w16cid:durableId="1908682045">
    <w:abstractNumId w:val="13"/>
  </w:num>
  <w:num w:numId="12" w16cid:durableId="634486197">
    <w:abstractNumId w:val="9"/>
  </w:num>
  <w:num w:numId="13" w16cid:durableId="7158109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7544712">
    <w:abstractNumId w:val="11"/>
  </w:num>
  <w:num w:numId="15" w16cid:durableId="55204305">
    <w:abstractNumId w:val="21"/>
  </w:num>
  <w:num w:numId="16" w16cid:durableId="436172474">
    <w:abstractNumId w:val="7"/>
  </w:num>
  <w:num w:numId="17" w16cid:durableId="1810701994">
    <w:abstractNumId w:val="10"/>
  </w:num>
  <w:num w:numId="18" w16cid:durableId="1963607011">
    <w:abstractNumId w:val="18"/>
  </w:num>
  <w:num w:numId="19" w16cid:durableId="281766143">
    <w:abstractNumId w:val="17"/>
  </w:num>
  <w:num w:numId="20" w16cid:durableId="1426073959">
    <w:abstractNumId w:val="22"/>
  </w:num>
  <w:num w:numId="21" w16cid:durableId="1887984624">
    <w:abstractNumId w:val="8"/>
  </w:num>
  <w:num w:numId="22" w16cid:durableId="1289896823">
    <w:abstractNumId w:val="4"/>
  </w:num>
  <w:num w:numId="23" w16cid:durableId="14770687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42E2"/>
    <w:rsid w:val="00000350"/>
    <w:rsid w:val="00005B88"/>
    <w:rsid w:val="00015726"/>
    <w:rsid w:val="00022558"/>
    <w:rsid w:val="0002261E"/>
    <w:rsid w:val="00027F77"/>
    <w:rsid w:val="000329B0"/>
    <w:rsid w:val="000332A5"/>
    <w:rsid w:val="000337F1"/>
    <w:rsid w:val="00033BFD"/>
    <w:rsid w:val="0003613E"/>
    <w:rsid w:val="00043B30"/>
    <w:rsid w:val="000442C0"/>
    <w:rsid w:val="000468E4"/>
    <w:rsid w:val="0005619D"/>
    <w:rsid w:val="000569B5"/>
    <w:rsid w:val="00072C41"/>
    <w:rsid w:val="00074563"/>
    <w:rsid w:val="00090B2D"/>
    <w:rsid w:val="000A01A6"/>
    <w:rsid w:val="000A4FDA"/>
    <w:rsid w:val="000A75D5"/>
    <w:rsid w:val="000B2A33"/>
    <w:rsid w:val="000B5AA6"/>
    <w:rsid w:val="000C1BA9"/>
    <w:rsid w:val="000C2EB1"/>
    <w:rsid w:val="000C6A17"/>
    <w:rsid w:val="000C6A99"/>
    <w:rsid w:val="000D082A"/>
    <w:rsid w:val="000D4B13"/>
    <w:rsid w:val="000E04F0"/>
    <w:rsid w:val="000E2633"/>
    <w:rsid w:val="000E2F62"/>
    <w:rsid w:val="000E572D"/>
    <w:rsid w:val="000F511E"/>
    <w:rsid w:val="000F75DD"/>
    <w:rsid w:val="00101C03"/>
    <w:rsid w:val="001051C7"/>
    <w:rsid w:val="00107EB1"/>
    <w:rsid w:val="00107FEB"/>
    <w:rsid w:val="00111826"/>
    <w:rsid w:val="001131D6"/>
    <w:rsid w:val="001134CF"/>
    <w:rsid w:val="00114D25"/>
    <w:rsid w:val="00120A4E"/>
    <w:rsid w:val="00125241"/>
    <w:rsid w:val="001268BC"/>
    <w:rsid w:val="00131456"/>
    <w:rsid w:val="00131AFE"/>
    <w:rsid w:val="0013517A"/>
    <w:rsid w:val="0014114E"/>
    <w:rsid w:val="00143068"/>
    <w:rsid w:val="00145F12"/>
    <w:rsid w:val="00151389"/>
    <w:rsid w:val="00156F7C"/>
    <w:rsid w:val="00163F7F"/>
    <w:rsid w:val="00164785"/>
    <w:rsid w:val="00167F83"/>
    <w:rsid w:val="00170A52"/>
    <w:rsid w:val="00174D8C"/>
    <w:rsid w:val="0017523D"/>
    <w:rsid w:val="00185403"/>
    <w:rsid w:val="001865CE"/>
    <w:rsid w:val="00186E9E"/>
    <w:rsid w:val="00191AB6"/>
    <w:rsid w:val="001928F5"/>
    <w:rsid w:val="00196145"/>
    <w:rsid w:val="001A19F9"/>
    <w:rsid w:val="001A2C5C"/>
    <w:rsid w:val="001A5C47"/>
    <w:rsid w:val="001C1AFC"/>
    <w:rsid w:val="001C1CEB"/>
    <w:rsid w:val="001C3350"/>
    <w:rsid w:val="001C3B6B"/>
    <w:rsid w:val="001D755F"/>
    <w:rsid w:val="001E0B27"/>
    <w:rsid w:val="001E176A"/>
    <w:rsid w:val="001E523E"/>
    <w:rsid w:val="001F092C"/>
    <w:rsid w:val="001F1D6A"/>
    <w:rsid w:val="001F2511"/>
    <w:rsid w:val="001F46C1"/>
    <w:rsid w:val="001F68BA"/>
    <w:rsid w:val="00205CC1"/>
    <w:rsid w:val="00207235"/>
    <w:rsid w:val="00216C16"/>
    <w:rsid w:val="002257C0"/>
    <w:rsid w:val="00227627"/>
    <w:rsid w:val="00233923"/>
    <w:rsid w:val="00234312"/>
    <w:rsid w:val="00234D1B"/>
    <w:rsid w:val="002427A3"/>
    <w:rsid w:val="0024742C"/>
    <w:rsid w:val="00255827"/>
    <w:rsid w:val="00261F32"/>
    <w:rsid w:val="00262E37"/>
    <w:rsid w:val="00267739"/>
    <w:rsid w:val="0027099B"/>
    <w:rsid w:val="002742E2"/>
    <w:rsid w:val="002743B0"/>
    <w:rsid w:val="00274981"/>
    <w:rsid w:val="00275C28"/>
    <w:rsid w:val="00286DEB"/>
    <w:rsid w:val="00290779"/>
    <w:rsid w:val="00290E85"/>
    <w:rsid w:val="00291CC2"/>
    <w:rsid w:val="00292F28"/>
    <w:rsid w:val="002A1122"/>
    <w:rsid w:val="002A4673"/>
    <w:rsid w:val="002A4C9D"/>
    <w:rsid w:val="002A4E60"/>
    <w:rsid w:val="002A72AA"/>
    <w:rsid w:val="002A7C7F"/>
    <w:rsid w:val="002B21F3"/>
    <w:rsid w:val="002B434C"/>
    <w:rsid w:val="002B588D"/>
    <w:rsid w:val="002B5EBA"/>
    <w:rsid w:val="002C1664"/>
    <w:rsid w:val="002C1EEF"/>
    <w:rsid w:val="002C2DF7"/>
    <w:rsid w:val="002C4594"/>
    <w:rsid w:val="002C4DAE"/>
    <w:rsid w:val="002C6854"/>
    <w:rsid w:val="002E14F1"/>
    <w:rsid w:val="002F20E8"/>
    <w:rsid w:val="002F39AA"/>
    <w:rsid w:val="00300EB3"/>
    <w:rsid w:val="00303EE8"/>
    <w:rsid w:val="003054DB"/>
    <w:rsid w:val="003059A4"/>
    <w:rsid w:val="00307558"/>
    <w:rsid w:val="00312FA8"/>
    <w:rsid w:val="0031420F"/>
    <w:rsid w:val="0031530C"/>
    <w:rsid w:val="00317A59"/>
    <w:rsid w:val="00317C4F"/>
    <w:rsid w:val="00321151"/>
    <w:rsid w:val="00322CF4"/>
    <w:rsid w:val="00323FAE"/>
    <w:rsid w:val="00333D63"/>
    <w:rsid w:val="00334FE8"/>
    <w:rsid w:val="00350CC4"/>
    <w:rsid w:val="00352A66"/>
    <w:rsid w:val="00355670"/>
    <w:rsid w:val="00360B3B"/>
    <w:rsid w:val="003635B6"/>
    <w:rsid w:val="0037244C"/>
    <w:rsid w:val="00373259"/>
    <w:rsid w:val="00375F05"/>
    <w:rsid w:val="003865CE"/>
    <w:rsid w:val="003957C6"/>
    <w:rsid w:val="003A0F60"/>
    <w:rsid w:val="003A2AA3"/>
    <w:rsid w:val="003A45C8"/>
    <w:rsid w:val="003B2E50"/>
    <w:rsid w:val="003B5E7A"/>
    <w:rsid w:val="003B6923"/>
    <w:rsid w:val="003B6EF7"/>
    <w:rsid w:val="003C0558"/>
    <w:rsid w:val="003C35B2"/>
    <w:rsid w:val="003D6119"/>
    <w:rsid w:val="003D72A7"/>
    <w:rsid w:val="003E0221"/>
    <w:rsid w:val="003E3614"/>
    <w:rsid w:val="003F4948"/>
    <w:rsid w:val="003F5529"/>
    <w:rsid w:val="0040311D"/>
    <w:rsid w:val="00403EDA"/>
    <w:rsid w:val="0040539E"/>
    <w:rsid w:val="00415003"/>
    <w:rsid w:val="00415CA0"/>
    <w:rsid w:val="00417A3C"/>
    <w:rsid w:val="0042010A"/>
    <w:rsid w:val="00421A3E"/>
    <w:rsid w:val="00422BBA"/>
    <w:rsid w:val="00423EFC"/>
    <w:rsid w:val="004326F8"/>
    <w:rsid w:val="00433379"/>
    <w:rsid w:val="0043341C"/>
    <w:rsid w:val="00434CD4"/>
    <w:rsid w:val="00436846"/>
    <w:rsid w:val="00441B4A"/>
    <w:rsid w:val="004466AF"/>
    <w:rsid w:val="004544CC"/>
    <w:rsid w:val="004558EC"/>
    <w:rsid w:val="00456DD4"/>
    <w:rsid w:val="00462D85"/>
    <w:rsid w:val="00471308"/>
    <w:rsid w:val="004725CC"/>
    <w:rsid w:val="00474512"/>
    <w:rsid w:val="00475A50"/>
    <w:rsid w:val="00482473"/>
    <w:rsid w:val="004829D7"/>
    <w:rsid w:val="004923E3"/>
    <w:rsid w:val="00492D9C"/>
    <w:rsid w:val="004956F8"/>
    <w:rsid w:val="004A1413"/>
    <w:rsid w:val="004A36ED"/>
    <w:rsid w:val="004B3631"/>
    <w:rsid w:val="004B697B"/>
    <w:rsid w:val="004D68CC"/>
    <w:rsid w:val="004D7B80"/>
    <w:rsid w:val="004E29BC"/>
    <w:rsid w:val="004E2CD2"/>
    <w:rsid w:val="004E436C"/>
    <w:rsid w:val="004E7E1A"/>
    <w:rsid w:val="004F6067"/>
    <w:rsid w:val="004F6441"/>
    <w:rsid w:val="00500488"/>
    <w:rsid w:val="005079C5"/>
    <w:rsid w:val="00516696"/>
    <w:rsid w:val="00516838"/>
    <w:rsid w:val="00527329"/>
    <w:rsid w:val="00534CED"/>
    <w:rsid w:val="005413B0"/>
    <w:rsid w:val="0055063F"/>
    <w:rsid w:val="00551010"/>
    <w:rsid w:val="00552AD0"/>
    <w:rsid w:val="00554043"/>
    <w:rsid w:val="0055604F"/>
    <w:rsid w:val="00562F8A"/>
    <w:rsid w:val="0056684B"/>
    <w:rsid w:val="00567C0A"/>
    <w:rsid w:val="005701DD"/>
    <w:rsid w:val="005748AE"/>
    <w:rsid w:val="00575E67"/>
    <w:rsid w:val="00576458"/>
    <w:rsid w:val="00580038"/>
    <w:rsid w:val="00580A84"/>
    <w:rsid w:val="0058680C"/>
    <w:rsid w:val="005948E5"/>
    <w:rsid w:val="00595E81"/>
    <w:rsid w:val="005A38F5"/>
    <w:rsid w:val="005A7BC3"/>
    <w:rsid w:val="005B1FDA"/>
    <w:rsid w:val="005B2AF2"/>
    <w:rsid w:val="005B3335"/>
    <w:rsid w:val="005B6725"/>
    <w:rsid w:val="005B7209"/>
    <w:rsid w:val="005C140B"/>
    <w:rsid w:val="005C2F28"/>
    <w:rsid w:val="005D0BE3"/>
    <w:rsid w:val="005D12D4"/>
    <w:rsid w:val="005D2319"/>
    <w:rsid w:val="005D63DD"/>
    <w:rsid w:val="005E0900"/>
    <w:rsid w:val="005E1229"/>
    <w:rsid w:val="005E2B47"/>
    <w:rsid w:val="005E362E"/>
    <w:rsid w:val="005F1054"/>
    <w:rsid w:val="005F5E58"/>
    <w:rsid w:val="0060105A"/>
    <w:rsid w:val="00604798"/>
    <w:rsid w:val="006071C3"/>
    <w:rsid w:val="0061050E"/>
    <w:rsid w:val="00610D7B"/>
    <w:rsid w:val="00616B55"/>
    <w:rsid w:val="00620244"/>
    <w:rsid w:val="006204FF"/>
    <w:rsid w:val="00620775"/>
    <w:rsid w:val="00631D40"/>
    <w:rsid w:val="006323E6"/>
    <w:rsid w:val="00642874"/>
    <w:rsid w:val="0064544D"/>
    <w:rsid w:val="006462E0"/>
    <w:rsid w:val="00650D45"/>
    <w:rsid w:val="00651F1A"/>
    <w:rsid w:val="00655FA2"/>
    <w:rsid w:val="00660FC4"/>
    <w:rsid w:val="00662EDF"/>
    <w:rsid w:val="00663051"/>
    <w:rsid w:val="00665D33"/>
    <w:rsid w:val="00666447"/>
    <w:rsid w:val="00690C95"/>
    <w:rsid w:val="00692954"/>
    <w:rsid w:val="00694FEB"/>
    <w:rsid w:val="0069591A"/>
    <w:rsid w:val="00695A52"/>
    <w:rsid w:val="006A1990"/>
    <w:rsid w:val="006A1D49"/>
    <w:rsid w:val="006A337D"/>
    <w:rsid w:val="006A478D"/>
    <w:rsid w:val="006A515B"/>
    <w:rsid w:val="006A5CBC"/>
    <w:rsid w:val="006A7F6A"/>
    <w:rsid w:val="006B134B"/>
    <w:rsid w:val="006B32AD"/>
    <w:rsid w:val="006B3C49"/>
    <w:rsid w:val="006B4E83"/>
    <w:rsid w:val="006B6810"/>
    <w:rsid w:val="006B725C"/>
    <w:rsid w:val="006C0E07"/>
    <w:rsid w:val="006C1CA2"/>
    <w:rsid w:val="006C24FA"/>
    <w:rsid w:val="006C2FAB"/>
    <w:rsid w:val="006C5037"/>
    <w:rsid w:val="006D1299"/>
    <w:rsid w:val="006D66D4"/>
    <w:rsid w:val="006D67B3"/>
    <w:rsid w:val="006E059A"/>
    <w:rsid w:val="007031B9"/>
    <w:rsid w:val="007039C0"/>
    <w:rsid w:val="00706A81"/>
    <w:rsid w:val="007107CC"/>
    <w:rsid w:val="00714C5C"/>
    <w:rsid w:val="0071638F"/>
    <w:rsid w:val="00717715"/>
    <w:rsid w:val="00720389"/>
    <w:rsid w:val="007237E6"/>
    <w:rsid w:val="00735A1D"/>
    <w:rsid w:val="00735E2B"/>
    <w:rsid w:val="00740BD1"/>
    <w:rsid w:val="00741C97"/>
    <w:rsid w:val="007453C6"/>
    <w:rsid w:val="00756075"/>
    <w:rsid w:val="007579E4"/>
    <w:rsid w:val="00771AC0"/>
    <w:rsid w:val="00771F0D"/>
    <w:rsid w:val="00773B90"/>
    <w:rsid w:val="00776E51"/>
    <w:rsid w:val="00777FA7"/>
    <w:rsid w:val="00780EC0"/>
    <w:rsid w:val="007810A0"/>
    <w:rsid w:val="0078280A"/>
    <w:rsid w:val="0079675D"/>
    <w:rsid w:val="007A0774"/>
    <w:rsid w:val="007A0B28"/>
    <w:rsid w:val="007A32DE"/>
    <w:rsid w:val="007A4060"/>
    <w:rsid w:val="007B634F"/>
    <w:rsid w:val="007D0861"/>
    <w:rsid w:val="007D1238"/>
    <w:rsid w:val="007D4B85"/>
    <w:rsid w:val="007D4B88"/>
    <w:rsid w:val="007D62FE"/>
    <w:rsid w:val="007E124A"/>
    <w:rsid w:val="007E6415"/>
    <w:rsid w:val="007F1A49"/>
    <w:rsid w:val="007F253A"/>
    <w:rsid w:val="007F7C59"/>
    <w:rsid w:val="008043DA"/>
    <w:rsid w:val="008074D5"/>
    <w:rsid w:val="0081190D"/>
    <w:rsid w:val="00812481"/>
    <w:rsid w:val="00816427"/>
    <w:rsid w:val="008208CF"/>
    <w:rsid w:val="00821906"/>
    <w:rsid w:val="008304DF"/>
    <w:rsid w:val="008345F2"/>
    <w:rsid w:val="008379BE"/>
    <w:rsid w:val="0084425B"/>
    <w:rsid w:val="00844420"/>
    <w:rsid w:val="00845E4B"/>
    <w:rsid w:val="0084763B"/>
    <w:rsid w:val="00851C17"/>
    <w:rsid w:val="008567DE"/>
    <w:rsid w:val="00856C17"/>
    <w:rsid w:val="008607FB"/>
    <w:rsid w:val="00861A25"/>
    <w:rsid w:val="0086475D"/>
    <w:rsid w:val="00865593"/>
    <w:rsid w:val="00870892"/>
    <w:rsid w:val="00871440"/>
    <w:rsid w:val="0088228A"/>
    <w:rsid w:val="008838DD"/>
    <w:rsid w:val="00883BDA"/>
    <w:rsid w:val="008851E3"/>
    <w:rsid w:val="008918BA"/>
    <w:rsid w:val="008921AC"/>
    <w:rsid w:val="00896B4D"/>
    <w:rsid w:val="008A0734"/>
    <w:rsid w:val="008A2AEC"/>
    <w:rsid w:val="008A41AE"/>
    <w:rsid w:val="008A5F15"/>
    <w:rsid w:val="008B4480"/>
    <w:rsid w:val="008B7EFD"/>
    <w:rsid w:val="008C12C5"/>
    <w:rsid w:val="008C2F81"/>
    <w:rsid w:val="008C739D"/>
    <w:rsid w:val="008D159F"/>
    <w:rsid w:val="008D2313"/>
    <w:rsid w:val="008D560C"/>
    <w:rsid w:val="008D73D0"/>
    <w:rsid w:val="008E73B8"/>
    <w:rsid w:val="008E7A56"/>
    <w:rsid w:val="008F02EB"/>
    <w:rsid w:val="008F1D3D"/>
    <w:rsid w:val="008F648E"/>
    <w:rsid w:val="009070B1"/>
    <w:rsid w:val="00907CE8"/>
    <w:rsid w:val="009134E3"/>
    <w:rsid w:val="009138DD"/>
    <w:rsid w:val="00915DC5"/>
    <w:rsid w:val="00922805"/>
    <w:rsid w:val="00930DC3"/>
    <w:rsid w:val="00933CF4"/>
    <w:rsid w:val="00934606"/>
    <w:rsid w:val="009348A4"/>
    <w:rsid w:val="00941154"/>
    <w:rsid w:val="009449DB"/>
    <w:rsid w:val="00946EEF"/>
    <w:rsid w:val="009519AC"/>
    <w:rsid w:val="00953430"/>
    <w:rsid w:val="00955EFF"/>
    <w:rsid w:val="009617CC"/>
    <w:rsid w:val="009631BF"/>
    <w:rsid w:val="009638EB"/>
    <w:rsid w:val="00967230"/>
    <w:rsid w:val="00970219"/>
    <w:rsid w:val="00970DDE"/>
    <w:rsid w:val="00982737"/>
    <w:rsid w:val="00987EE3"/>
    <w:rsid w:val="00992764"/>
    <w:rsid w:val="00993E26"/>
    <w:rsid w:val="00995CDF"/>
    <w:rsid w:val="009A053B"/>
    <w:rsid w:val="009A6EE3"/>
    <w:rsid w:val="009B24FA"/>
    <w:rsid w:val="009B57BA"/>
    <w:rsid w:val="009C3C34"/>
    <w:rsid w:val="009C58CD"/>
    <w:rsid w:val="009D2992"/>
    <w:rsid w:val="009D7A19"/>
    <w:rsid w:val="009E0114"/>
    <w:rsid w:val="009E17C3"/>
    <w:rsid w:val="009E49B4"/>
    <w:rsid w:val="009E5BA7"/>
    <w:rsid w:val="009E5D09"/>
    <w:rsid w:val="009E5FF3"/>
    <w:rsid w:val="009E600C"/>
    <w:rsid w:val="009E71C9"/>
    <w:rsid w:val="009E794E"/>
    <w:rsid w:val="009F0E49"/>
    <w:rsid w:val="009F1093"/>
    <w:rsid w:val="009F6F22"/>
    <w:rsid w:val="00A05AB9"/>
    <w:rsid w:val="00A05D03"/>
    <w:rsid w:val="00A10745"/>
    <w:rsid w:val="00A150DA"/>
    <w:rsid w:val="00A16350"/>
    <w:rsid w:val="00A16E26"/>
    <w:rsid w:val="00A217CF"/>
    <w:rsid w:val="00A23518"/>
    <w:rsid w:val="00A31F1F"/>
    <w:rsid w:val="00A350BE"/>
    <w:rsid w:val="00A43F5D"/>
    <w:rsid w:val="00A45219"/>
    <w:rsid w:val="00A52AF2"/>
    <w:rsid w:val="00A60C34"/>
    <w:rsid w:val="00A622C6"/>
    <w:rsid w:val="00A64A52"/>
    <w:rsid w:val="00A66461"/>
    <w:rsid w:val="00A7162D"/>
    <w:rsid w:val="00A717B4"/>
    <w:rsid w:val="00A71F1A"/>
    <w:rsid w:val="00A74BEB"/>
    <w:rsid w:val="00A816B1"/>
    <w:rsid w:val="00A83EF4"/>
    <w:rsid w:val="00A870A4"/>
    <w:rsid w:val="00A90C79"/>
    <w:rsid w:val="00A94DAE"/>
    <w:rsid w:val="00A956C8"/>
    <w:rsid w:val="00A9684B"/>
    <w:rsid w:val="00A96EF4"/>
    <w:rsid w:val="00A97867"/>
    <w:rsid w:val="00AA0D81"/>
    <w:rsid w:val="00AA1CF7"/>
    <w:rsid w:val="00AA530D"/>
    <w:rsid w:val="00AB2024"/>
    <w:rsid w:val="00AB3937"/>
    <w:rsid w:val="00AC149A"/>
    <w:rsid w:val="00AE0754"/>
    <w:rsid w:val="00AE08AB"/>
    <w:rsid w:val="00AE5FAF"/>
    <w:rsid w:val="00AF0A62"/>
    <w:rsid w:val="00AF4B94"/>
    <w:rsid w:val="00B129EB"/>
    <w:rsid w:val="00B148FF"/>
    <w:rsid w:val="00B1539C"/>
    <w:rsid w:val="00B1729A"/>
    <w:rsid w:val="00B20E87"/>
    <w:rsid w:val="00B25A06"/>
    <w:rsid w:val="00B27891"/>
    <w:rsid w:val="00B3275A"/>
    <w:rsid w:val="00B35E4A"/>
    <w:rsid w:val="00B445D9"/>
    <w:rsid w:val="00B44CDF"/>
    <w:rsid w:val="00B546E8"/>
    <w:rsid w:val="00B54C15"/>
    <w:rsid w:val="00B55489"/>
    <w:rsid w:val="00B56175"/>
    <w:rsid w:val="00B60AD5"/>
    <w:rsid w:val="00B63F5C"/>
    <w:rsid w:val="00B6596B"/>
    <w:rsid w:val="00B66262"/>
    <w:rsid w:val="00B74869"/>
    <w:rsid w:val="00B75442"/>
    <w:rsid w:val="00B84A2D"/>
    <w:rsid w:val="00B870EB"/>
    <w:rsid w:val="00B878AA"/>
    <w:rsid w:val="00B92217"/>
    <w:rsid w:val="00B95BD9"/>
    <w:rsid w:val="00BA01EE"/>
    <w:rsid w:val="00BA3BD9"/>
    <w:rsid w:val="00BA6610"/>
    <w:rsid w:val="00BB0ED0"/>
    <w:rsid w:val="00BB2675"/>
    <w:rsid w:val="00BB449D"/>
    <w:rsid w:val="00BB5FE5"/>
    <w:rsid w:val="00BB7A77"/>
    <w:rsid w:val="00BC68F5"/>
    <w:rsid w:val="00BC731D"/>
    <w:rsid w:val="00BE0357"/>
    <w:rsid w:val="00BE1071"/>
    <w:rsid w:val="00BE1B4F"/>
    <w:rsid w:val="00BE4A29"/>
    <w:rsid w:val="00BE620A"/>
    <w:rsid w:val="00BE6B62"/>
    <w:rsid w:val="00BF00B3"/>
    <w:rsid w:val="00BF3DBE"/>
    <w:rsid w:val="00BF5DE8"/>
    <w:rsid w:val="00C00D54"/>
    <w:rsid w:val="00C03C41"/>
    <w:rsid w:val="00C04E83"/>
    <w:rsid w:val="00C05D90"/>
    <w:rsid w:val="00C07D03"/>
    <w:rsid w:val="00C12E0A"/>
    <w:rsid w:val="00C153D4"/>
    <w:rsid w:val="00C225D0"/>
    <w:rsid w:val="00C25F7B"/>
    <w:rsid w:val="00C26B82"/>
    <w:rsid w:val="00C314D8"/>
    <w:rsid w:val="00C32870"/>
    <w:rsid w:val="00C4048C"/>
    <w:rsid w:val="00C40722"/>
    <w:rsid w:val="00C41D99"/>
    <w:rsid w:val="00C422F0"/>
    <w:rsid w:val="00C435C4"/>
    <w:rsid w:val="00C449E6"/>
    <w:rsid w:val="00C46908"/>
    <w:rsid w:val="00C636A2"/>
    <w:rsid w:val="00C64578"/>
    <w:rsid w:val="00C73388"/>
    <w:rsid w:val="00C74C69"/>
    <w:rsid w:val="00C81D1E"/>
    <w:rsid w:val="00C8338A"/>
    <w:rsid w:val="00C91F41"/>
    <w:rsid w:val="00C93E51"/>
    <w:rsid w:val="00CA12B1"/>
    <w:rsid w:val="00CA21D1"/>
    <w:rsid w:val="00CA4C01"/>
    <w:rsid w:val="00CA4F15"/>
    <w:rsid w:val="00CA5001"/>
    <w:rsid w:val="00CA631D"/>
    <w:rsid w:val="00CB3475"/>
    <w:rsid w:val="00CB6B1E"/>
    <w:rsid w:val="00CC0065"/>
    <w:rsid w:val="00CC2B36"/>
    <w:rsid w:val="00CC35CE"/>
    <w:rsid w:val="00CC492A"/>
    <w:rsid w:val="00CC5613"/>
    <w:rsid w:val="00CC5BCC"/>
    <w:rsid w:val="00CC613B"/>
    <w:rsid w:val="00CC7439"/>
    <w:rsid w:val="00CD323B"/>
    <w:rsid w:val="00CD48C2"/>
    <w:rsid w:val="00CD7268"/>
    <w:rsid w:val="00CE7F30"/>
    <w:rsid w:val="00CF5324"/>
    <w:rsid w:val="00CF6C4C"/>
    <w:rsid w:val="00CF75D1"/>
    <w:rsid w:val="00D020CC"/>
    <w:rsid w:val="00D05333"/>
    <w:rsid w:val="00D07B26"/>
    <w:rsid w:val="00D27BC8"/>
    <w:rsid w:val="00D372F0"/>
    <w:rsid w:val="00D42421"/>
    <w:rsid w:val="00D4536A"/>
    <w:rsid w:val="00D50DB1"/>
    <w:rsid w:val="00D54FA2"/>
    <w:rsid w:val="00D60FA4"/>
    <w:rsid w:val="00D61447"/>
    <w:rsid w:val="00D61CDE"/>
    <w:rsid w:val="00D732F4"/>
    <w:rsid w:val="00D755E5"/>
    <w:rsid w:val="00D76BA7"/>
    <w:rsid w:val="00D81DA4"/>
    <w:rsid w:val="00D9081F"/>
    <w:rsid w:val="00D927DF"/>
    <w:rsid w:val="00D9589E"/>
    <w:rsid w:val="00DA4F22"/>
    <w:rsid w:val="00DA533D"/>
    <w:rsid w:val="00DB3BEE"/>
    <w:rsid w:val="00DC35A7"/>
    <w:rsid w:val="00DD5DC5"/>
    <w:rsid w:val="00DE4501"/>
    <w:rsid w:val="00DE57E2"/>
    <w:rsid w:val="00DE79F7"/>
    <w:rsid w:val="00DF2326"/>
    <w:rsid w:val="00DF2EA8"/>
    <w:rsid w:val="00E135E9"/>
    <w:rsid w:val="00E1401A"/>
    <w:rsid w:val="00E1420E"/>
    <w:rsid w:val="00E14528"/>
    <w:rsid w:val="00E16304"/>
    <w:rsid w:val="00E17278"/>
    <w:rsid w:val="00E17E1D"/>
    <w:rsid w:val="00E2298E"/>
    <w:rsid w:val="00E24048"/>
    <w:rsid w:val="00E31367"/>
    <w:rsid w:val="00E43C47"/>
    <w:rsid w:val="00E505E1"/>
    <w:rsid w:val="00E55A79"/>
    <w:rsid w:val="00E60713"/>
    <w:rsid w:val="00E61408"/>
    <w:rsid w:val="00E66FA5"/>
    <w:rsid w:val="00E7040D"/>
    <w:rsid w:val="00E70BAE"/>
    <w:rsid w:val="00E75E9A"/>
    <w:rsid w:val="00E779B5"/>
    <w:rsid w:val="00E84C01"/>
    <w:rsid w:val="00E92398"/>
    <w:rsid w:val="00E95946"/>
    <w:rsid w:val="00E95C49"/>
    <w:rsid w:val="00E96FF9"/>
    <w:rsid w:val="00EA3EE6"/>
    <w:rsid w:val="00EA7B31"/>
    <w:rsid w:val="00EC347C"/>
    <w:rsid w:val="00ED5065"/>
    <w:rsid w:val="00EE31AD"/>
    <w:rsid w:val="00EE6BE9"/>
    <w:rsid w:val="00EF0CD4"/>
    <w:rsid w:val="00EF2B71"/>
    <w:rsid w:val="00EF2FDB"/>
    <w:rsid w:val="00EF3BCD"/>
    <w:rsid w:val="00EF737C"/>
    <w:rsid w:val="00F015A9"/>
    <w:rsid w:val="00F043C6"/>
    <w:rsid w:val="00F059D9"/>
    <w:rsid w:val="00F079D2"/>
    <w:rsid w:val="00F101CB"/>
    <w:rsid w:val="00F10C09"/>
    <w:rsid w:val="00F11ACE"/>
    <w:rsid w:val="00F22B77"/>
    <w:rsid w:val="00F25562"/>
    <w:rsid w:val="00F271AF"/>
    <w:rsid w:val="00F27C3B"/>
    <w:rsid w:val="00F42D25"/>
    <w:rsid w:val="00F434CA"/>
    <w:rsid w:val="00F43CEF"/>
    <w:rsid w:val="00F5061E"/>
    <w:rsid w:val="00F549D6"/>
    <w:rsid w:val="00F57057"/>
    <w:rsid w:val="00F61D1D"/>
    <w:rsid w:val="00F71878"/>
    <w:rsid w:val="00F743F2"/>
    <w:rsid w:val="00F744BE"/>
    <w:rsid w:val="00F82569"/>
    <w:rsid w:val="00F86FCA"/>
    <w:rsid w:val="00F9004D"/>
    <w:rsid w:val="00F96364"/>
    <w:rsid w:val="00FA2C6A"/>
    <w:rsid w:val="00FA62A0"/>
    <w:rsid w:val="00FB40E5"/>
    <w:rsid w:val="00FB502E"/>
    <w:rsid w:val="00FC027E"/>
    <w:rsid w:val="00FC0ACE"/>
    <w:rsid w:val="00FD2D09"/>
    <w:rsid w:val="00FD760D"/>
    <w:rsid w:val="00FE5E69"/>
    <w:rsid w:val="00FE633E"/>
    <w:rsid w:val="00FF0D45"/>
    <w:rsid w:val="00FF3A7C"/>
    <w:rsid w:val="00FF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F6D077"/>
  <w15:docId w15:val="{F08E1CC1-E0D9-47B6-8C37-31B3AC27B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5C47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rsid w:val="001A5C47"/>
    <w:rPr>
      <w:rFonts w:ascii="Wingdings" w:hAnsi="Wingdings"/>
    </w:rPr>
  </w:style>
  <w:style w:type="character" w:customStyle="1" w:styleId="WW8Num3z1">
    <w:name w:val="WW8Num3z1"/>
    <w:rsid w:val="001A5C47"/>
    <w:rPr>
      <w:rFonts w:ascii="Courier New" w:hAnsi="Courier New" w:cs="Courier New"/>
    </w:rPr>
  </w:style>
  <w:style w:type="character" w:customStyle="1" w:styleId="WW8Num3z3">
    <w:name w:val="WW8Num3z3"/>
    <w:rsid w:val="001A5C47"/>
    <w:rPr>
      <w:rFonts w:ascii="Symbol" w:hAnsi="Symbol"/>
    </w:rPr>
  </w:style>
  <w:style w:type="character" w:customStyle="1" w:styleId="DefaultParagraphFont1">
    <w:name w:val="Default Paragraph Font1"/>
    <w:rsid w:val="001A5C47"/>
  </w:style>
  <w:style w:type="character" w:styleId="Hyperlink">
    <w:name w:val="Hyperlink"/>
    <w:uiPriority w:val="99"/>
    <w:rsid w:val="001A5C47"/>
    <w:rPr>
      <w:color w:val="0000FF"/>
      <w:u w:val="single"/>
    </w:rPr>
  </w:style>
  <w:style w:type="paragraph" w:customStyle="1" w:styleId="Heading">
    <w:name w:val="Heading"/>
    <w:basedOn w:val="Normal"/>
    <w:next w:val="BodyText"/>
    <w:rsid w:val="001A5C47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rsid w:val="001A5C47"/>
    <w:pPr>
      <w:spacing w:after="120"/>
    </w:pPr>
  </w:style>
  <w:style w:type="paragraph" w:styleId="List">
    <w:name w:val="List"/>
    <w:basedOn w:val="BodyText"/>
    <w:rsid w:val="001A5C47"/>
    <w:rPr>
      <w:rFonts w:cs="Tahoma"/>
    </w:rPr>
  </w:style>
  <w:style w:type="paragraph" w:styleId="Caption">
    <w:name w:val="caption"/>
    <w:basedOn w:val="Normal"/>
    <w:qFormat/>
    <w:rsid w:val="001A5C47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1A5C47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rsid w:val="001A5C47"/>
    <w:pPr>
      <w:suppressLineNumbers/>
    </w:pPr>
  </w:style>
  <w:style w:type="paragraph" w:customStyle="1" w:styleId="TableHeading">
    <w:name w:val="Table Heading"/>
    <w:basedOn w:val="TableContents"/>
    <w:rsid w:val="001A5C47"/>
    <w:pPr>
      <w:jc w:val="center"/>
    </w:pPr>
    <w:rPr>
      <w:b/>
      <w:bCs/>
    </w:rPr>
  </w:style>
  <w:style w:type="table" w:styleId="TableGrid">
    <w:name w:val="Table Grid"/>
    <w:basedOn w:val="TableNormal"/>
    <w:rsid w:val="001E176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03613E"/>
    <w:rPr>
      <w:sz w:val="20"/>
      <w:szCs w:val="20"/>
    </w:rPr>
  </w:style>
  <w:style w:type="character" w:customStyle="1" w:styleId="FootnoteTextChar">
    <w:name w:val="Footnote Text Char"/>
    <w:link w:val="FootnoteText"/>
    <w:rsid w:val="0003613E"/>
    <w:rPr>
      <w:lang w:eastAsia="ar-SA"/>
    </w:rPr>
  </w:style>
  <w:style w:type="character" w:styleId="FootnoteReference">
    <w:name w:val="footnote reference"/>
    <w:rsid w:val="0003613E"/>
    <w:rPr>
      <w:vertAlign w:val="superscript"/>
    </w:rPr>
  </w:style>
  <w:style w:type="paragraph" w:styleId="Header">
    <w:name w:val="header"/>
    <w:basedOn w:val="Normal"/>
    <w:link w:val="Head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F39AA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F39AA"/>
    <w:rPr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rsid w:val="00312FA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312FA8"/>
    <w:rPr>
      <w:rFonts w:ascii="Tahoma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uiPriority w:val="34"/>
    <w:qFormat/>
    <w:rsid w:val="00B60AD5"/>
    <w:pPr>
      <w:suppressAutoHyphens w:val="0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86475D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6475D"/>
    <w:rPr>
      <w:rFonts w:ascii="Calibri" w:eastAsia="Calibr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3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513D2-7FEE-4C64-8746-6E2830E3B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2</Pages>
  <Words>363</Words>
  <Characters>2222</Characters>
  <Application>Microsoft Office Word</Application>
  <DocSecurity>0</DocSecurity>
  <Lines>105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Check list for the reporting of fraud:</vt:lpstr>
    </vt:vector>
  </TitlesOfParts>
  <Company>sks</Company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list for the reporting of fraud:</dc:title>
  <dc:creator>Debasis</dc:creator>
  <cp:lastModifiedBy>Domendra Sahu</cp:lastModifiedBy>
  <cp:revision>127</cp:revision>
  <cp:lastPrinted>2015-03-04T17:10:00Z</cp:lastPrinted>
  <dcterms:created xsi:type="dcterms:W3CDTF">2015-03-16T12:05:00Z</dcterms:created>
  <dcterms:modified xsi:type="dcterms:W3CDTF">2026-07-04T07:15:00Z</dcterms:modified>
</cp:coreProperties>
</file>