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591AFF6B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CH2688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7C006C26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Ramanuj Ganj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396D351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Kunkuri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47566AE5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Ambikapur</w:t>
            </w:r>
            <w:proofErr w:type="spellEnd"/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4485F38B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Faisal khan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069D078C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SF0033482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64CE15AD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Dikesh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Kumar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SF0003150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419E418B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Suresh Kumar Padhan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SF0005800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Deepak </w:t>
            </w: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kujur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26374696" w:rsidR="00C00D54" w:rsidRPr="00EF737C" w:rsidRDefault="00283B1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7A9178DF" w:rsidR="008A2AEC" w:rsidRPr="00EF737C" w:rsidRDefault="008A2AEC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83B1F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283B1F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-2025 to 13-</w:t>
            </w:r>
            <w:r w:rsidR="00283B1F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283B1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31BC8640" w:rsidR="007F1A49" w:rsidRPr="00EF737C" w:rsidRDefault="008A2AEC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</w:t>
            </w:r>
            <w:r w:rsidR="00283B1F">
              <w:rPr>
                <w:rFonts w:asciiTheme="minorHAnsi" w:hAnsiTheme="minorHAnsi" w:cstheme="minorHAnsi"/>
                <w:b/>
                <w:sz w:val="20"/>
                <w:szCs w:val="20"/>
              </w:rPr>
              <w:t>28,740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79CB90D" w14:textId="3555B4C0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15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July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during the </w:t>
            </w:r>
            <w:proofErr w:type="spellStart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center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meeting visit by the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IAE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Akhilesh </w:t>
            </w:r>
            <w:proofErr w:type="spellStart"/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yadav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87030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has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observed that branch manager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Surya Prakash Gupta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41274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 amount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rs-73740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below mentioned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Borrower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1BBD1F1E" w14:textId="415F893B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5E392697" w14:textId="058167FE" w:rsidR="00C40722" w:rsidRDefault="009631BF" w:rsidP="00C40722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283B1F" w:rsidRP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ROUSHANI VYAYPARI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283B1F" w:rsidRP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359722439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 1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11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</w:t>
            </w:r>
            <w:r w:rsid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amount Rs.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73,740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and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updated his signature on loan card but collected amount </w:t>
            </w:r>
            <w:r w:rsidR="00283B1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posted only Rs-19950 to borrower account on multiple dates and remaining amount rs-53790 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not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C40722" w:rsidRPr="009631B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accounted in FIMO.</w:t>
            </w:r>
          </w:p>
          <w:p w14:paraId="58FEC235" w14:textId="7CE2440B" w:rsidR="009631BF" w:rsidRPr="00283B1F" w:rsidRDefault="009631BF" w:rsidP="00283B1F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40542FCA" w14:textId="7028D962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543EB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543EB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July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543EB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IAE Akhilesh </w:t>
            </w:r>
            <w:proofErr w:type="spellStart"/>
            <w:r w:rsidR="00543EB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yadav</w:t>
            </w:r>
            <w:proofErr w:type="spellEnd"/>
            <w:r w:rsidR="00543EB4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543EB4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87030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manager 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Surya Prakash Gupta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41274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the same date the complaint team registered a complaint vide complaint number </w:t>
            </w:r>
            <w:r w:rsidR="002540D2" w:rsidRP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FN26-27-01043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against the branch manager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Surya Prakash Gupta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41274.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697652CA" w14:textId="567D459A" w:rsidR="00A71F1A" w:rsidRPr="00A71F1A" w:rsidRDefault="00A71F1A" w:rsidP="00A71F1A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Branch manager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Surya Prakash Gupta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41274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 1,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28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740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from 0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 </w:t>
            </w:r>
            <w:r w:rsidR="002C4DAE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</w:t>
            </w:r>
          </w:p>
          <w:p w14:paraId="7B52ED44" w14:textId="4D100CEE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               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but only Rs. 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54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950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37653A65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Cash Receipt Copy and Digital Payment Receipt Copy and total Rs.</w:t>
            </w:r>
          </w:p>
          <w:p w14:paraId="467A2D87" w14:textId="782448FD" w:rsidR="00953430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1,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28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2540D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740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597E9E3E" w14:textId="3E3ED1EE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698989B0" w14:textId="6F548B6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Pre-closure policy lapsed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75A98A09" w14:textId="1DC9A463" w:rsidR="00B148FF" w:rsidRPr="002540D2" w:rsidRDefault="00375F05" w:rsidP="002540D2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43486682" w14:textId="3B2CA801" w:rsidR="00375F05" w:rsidRPr="002540D2" w:rsidRDefault="00375F05" w:rsidP="002540D2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Digital payment receipt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2C2311DA" w:rsidR="00EF3BCD" w:rsidRPr="00EF737C" w:rsidRDefault="00930DC3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Surya Prakash Gupta</w:t>
            </w:r>
          </w:p>
        </w:tc>
        <w:tc>
          <w:tcPr>
            <w:tcW w:w="2000" w:type="dxa"/>
            <w:vAlign w:val="center"/>
          </w:tcPr>
          <w:p w14:paraId="657B6134" w14:textId="6FF18C54" w:rsidR="00C93E51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SF0041274</w:t>
            </w:r>
          </w:p>
        </w:tc>
        <w:tc>
          <w:tcPr>
            <w:tcW w:w="2000" w:type="dxa"/>
            <w:vAlign w:val="center"/>
          </w:tcPr>
          <w:p w14:paraId="494CFE47" w14:textId="3EBFB48D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Branch Manager</w:t>
            </w:r>
          </w:p>
        </w:tc>
        <w:tc>
          <w:tcPr>
            <w:tcW w:w="2000" w:type="dxa"/>
            <w:vAlign w:val="center"/>
          </w:tcPr>
          <w:p w14:paraId="29C3C355" w14:textId="3872C02F" w:rsidR="00BE0357" w:rsidRPr="00EF737C" w:rsidRDefault="00BE0357" w:rsidP="00BE03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28-01-2019</w:t>
            </w:r>
          </w:p>
        </w:tc>
        <w:tc>
          <w:tcPr>
            <w:tcW w:w="1951" w:type="dxa"/>
            <w:vAlign w:val="center"/>
          </w:tcPr>
          <w:p w14:paraId="5629700A" w14:textId="0A923CE7" w:rsidR="00F71878" w:rsidRPr="00EF737C" w:rsidRDefault="00580038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15-12-2022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4993FE21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</w:t>
      </w:r>
      <w:r w:rsidR="002540D2" w:rsidRPr="00EF737C">
        <w:rPr>
          <w:rFonts w:asciiTheme="minorHAnsi" w:hAnsiTheme="minorHAnsi" w:cstheme="minorHAnsi"/>
          <w:sz w:val="20"/>
          <w:szCs w:val="20"/>
        </w:rPr>
        <w:t>verification. We</w:t>
      </w:r>
      <w:r w:rsidRPr="00EF737C">
        <w:rPr>
          <w:rFonts w:asciiTheme="minorHAnsi" w:hAnsiTheme="minorHAnsi" w:cstheme="minorHAnsi"/>
          <w:sz w:val="20"/>
          <w:szCs w:val="20"/>
        </w:rPr>
        <w:t xml:space="preserve">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555FCAC1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540D2">
        <w:rPr>
          <w:rFonts w:asciiTheme="minorHAnsi" w:hAnsiTheme="minorHAnsi" w:cstheme="minorHAnsi"/>
          <w:bCs/>
          <w:sz w:val="20"/>
          <w:szCs w:val="20"/>
        </w:rPr>
        <w:t>24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2540D2">
        <w:rPr>
          <w:rFonts w:asciiTheme="minorHAnsi" w:hAnsiTheme="minorHAnsi" w:cstheme="minorHAnsi"/>
          <w:bCs/>
          <w:sz w:val="20"/>
          <w:szCs w:val="20"/>
        </w:rPr>
        <w:t>Aug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671A" w14:textId="77777777" w:rsidR="00D13969" w:rsidRDefault="00D13969" w:rsidP="0003613E">
      <w:r>
        <w:separator/>
      </w:r>
    </w:p>
  </w:endnote>
  <w:endnote w:type="continuationSeparator" w:id="0">
    <w:p w14:paraId="61242B81" w14:textId="77777777" w:rsidR="00D13969" w:rsidRDefault="00D13969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E0072D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16FE2" w14:textId="77777777" w:rsidR="00D13969" w:rsidRDefault="00D13969" w:rsidP="0003613E">
      <w:r>
        <w:separator/>
      </w:r>
    </w:p>
  </w:footnote>
  <w:footnote w:type="continuationSeparator" w:id="0">
    <w:p w14:paraId="57954798" w14:textId="77777777" w:rsidR="00D13969" w:rsidRDefault="00D13969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CCCE3E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4D8C"/>
    <w:rsid w:val="0017523D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B2FFF"/>
    <w:rsid w:val="001C1AFC"/>
    <w:rsid w:val="001C1CEB"/>
    <w:rsid w:val="001C3350"/>
    <w:rsid w:val="001C3B6B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33923"/>
    <w:rsid w:val="00234312"/>
    <w:rsid w:val="00234D1B"/>
    <w:rsid w:val="002427A3"/>
    <w:rsid w:val="0024742C"/>
    <w:rsid w:val="002540D2"/>
    <w:rsid w:val="00255827"/>
    <w:rsid w:val="00262E37"/>
    <w:rsid w:val="00267739"/>
    <w:rsid w:val="002742E2"/>
    <w:rsid w:val="002743B0"/>
    <w:rsid w:val="00274981"/>
    <w:rsid w:val="00275C28"/>
    <w:rsid w:val="00283B1F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6923"/>
    <w:rsid w:val="003B6EF7"/>
    <w:rsid w:val="003C0558"/>
    <w:rsid w:val="003C35B2"/>
    <w:rsid w:val="003D6119"/>
    <w:rsid w:val="003D72A7"/>
    <w:rsid w:val="003E0221"/>
    <w:rsid w:val="003F4948"/>
    <w:rsid w:val="0040311D"/>
    <w:rsid w:val="00403EDA"/>
    <w:rsid w:val="0040539E"/>
    <w:rsid w:val="00415003"/>
    <w:rsid w:val="00415CA0"/>
    <w:rsid w:val="00417A3C"/>
    <w:rsid w:val="0042010A"/>
    <w:rsid w:val="00421A3E"/>
    <w:rsid w:val="00423EFC"/>
    <w:rsid w:val="004326F8"/>
    <w:rsid w:val="0043341C"/>
    <w:rsid w:val="00434CD4"/>
    <w:rsid w:val="00436846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27329"/>
    <w:rsid w:val="00534CED"/>
    <w:rsid w:val="005413B0"/>
    <w:rsid w:val="00543EB4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C49"/>
    <w:rsid w:val="006B4E83"/>
    <w:rsid w:val="006B6810"/>
    <w:rsid w:val="006B725C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8DD"/>
    <w:rsid w:val="00915DC5"/>
    <w:rsid w:val="00922805"/>
    <w:rsid w:val="00930DC3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C3C34"/>
    <w:rsid w:val="009C58CD"/>
    <w:rsid w:val="009D2992"/>
    <w:rsid w:val="009D7A19"/>
    <w:rsid w:val="009E0114"/>
    <w:rsid w:val="009E17C3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13969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87189"/>
    <w:rsid w:val="00D9081F"/>
    <w:rsid w:val="00D927DF"/>
    <w:rsid w:val="00D9589E"/>
    <w:rsid w:val="00DA4F22"/>
    <w:rsid w:val="00DB3BEE"/>
    <w:rsid w:val="00DC35A7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C3B"/>
    <w:rsid w:val="00F42D25"/>
    <w:rsid w:val="00F434CA"/>
    <w:rsid w:val="00F43CEF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Domendra Sahu</cp:lastModifiedBy>
  <cp:revision>122</cp:revision>
  <cp:lastPrinted>2015-03-04T17:10:00Z</cp:lastPrinted>
  <dcterms:created xsi:type="dcterms:W3CDTF">2015-03-16T12:05:00Z</dcterms:created>
  <dcterms:modified xsi:type="dcterms:W3CDTF">2026-08-24T12:30:00Z</dcterms:modified>
</cp:coreProperties>
</file>