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1012" w:type="dxa"/>
        <w:tblLayout w:type="fixed"/>
        <w:tblLook w:val="0000" w:firstRow="0" w:lastRow="0" w:firstColumn="0" w:lastColumn="0" w:noHBand="0" w:noVBand="0"/>
      </w:tblPr>
      <w:tblGrid>
        <w:gridCol w:w="1947"/>
        <w:gridCol w:w="1769"/>
        <w:gridCol w:w="1779"/>
        <w:gridCol w:w="1559"/>
        <w:gridCol w:w="1888"/>
        <w:gridCol w:w="2070"/>
      </w:tblGrid>
      <w:tr w:rsidR="007F7C59" w:rsidRPr="00EF737C" w14:paraId="06E83F15" w14:textId="77777777" w:rsidTr="009B24FA">
        <w:trPr>
          <w:trHeight w:val="318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F7C59" w:rsidRPr="00EF737C" w14:paraId="7D71A3B3" w14:textId="77777777" w:rsidTr="009B24FA">
        <w:trPr>
          <w:trHeight w:val="1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6E055DDB" w:rsidR="007F7C59" w:rsidRPr="009B24FA" w:rsidRDefault="009B24FA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</w:t>
            </w:r>
            <w:r w:rsidR="009E507D">
              <w:rPr>
                <w:rFonts w:ascii="Calibri" w:hAnsi="Calibri" w:cs="Calibri"/>
                <w:sz w:val="20"/>
                <w:szCs w:val="20"/>
              </w:rPr>
              <w:t>2829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16EE0C8E" w:rsidR="007F7C59" w:rsidRPr="009B24FA" w:rsidRDefault="009E507D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r>
              <w:rPr>
                <w:rFonts w:ascii="Calibri" w:hAnsi="Calibri" w:cs="Calibri"/>
                <w:sz w:val="20"/>
                <w:szCs w:val="20"/>
                <w:lang w:eastAsia="en-IN"/>
              </w:rPr>
              <w:t>Bhanupratappur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778CCF4B" w:rsidR="007F7C59" w:rsidRPr="00EF737C" w:rsidRDefault="009E507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Bhanupratappur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0A89C31C" w:rsidR="007F7C59" w:rsidRPr="00EF737C" w:rsidRDefault="009E507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Raipur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7B61766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Chhattisgarh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0CD2234A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F7C59" w:rsidRPr="00EF737C" w14:paraId="6EC65F4A" w14:textId="77777777" w:rsidTr="009B24FA">
        <w:trPr>
          <w:trHeight w:val="70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Quality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Manager Name/ID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61E0D34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6955F44F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27C18D79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SH Name/ID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F7C59" w:rsidRPr="00EF737C" w14:paraId="06E618C5" w14:textId="77777777" w:rsidTr="009B24FA">
        <w:trPr>
          <w:trHeight w:val="26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2EFF87D8" w:rsidR="007F7C59" w:rsidRPr="00EF737C" w:rsidRDefault="009E507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E507D">
              <w:rPr>
                <w:rFonts w:asciiTheme="minorHAnsi" w:hAnsiTheme="minorHAnsi" w:cstheme="minorHAnsi"/>
                <w:sz w:val="20"/>
                <w:szCs w:val="20"/>
              </w:rPr>
              <w:t>Ajit Kumar</w:t>
            </w:r>
            <w:r w:rsidR="005D12D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E507D">
              <w:rPr>
                <w:rFonts w:asciiTheme="minorHAnsi" w:hAnsiTheme="minorHAnsi" w:cstheme="minorHAnsi"/>
                <w:sz w:val="20"/>
                <w:szCs w:val="20"/>
              </w:rPr>
              <w:t>SF0053191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4712F736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7CE1B441" w:rsidR="007F7C59" w:rsidRPr="00EF737C" w:rsidRDefault="009E507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Rupesh sahu</w:t>
            </w:r>
            <w:r w:rsidR="009B24FA"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B24F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D12D4" w:rsidRPr="005D12D4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26852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3BEB89C8" w:rsidR="007F7C59" w:rsidRPr="00EF737C" w:rsidRDefault="009E507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Sourabh kumar Jain</w:t>
            </w:r>
            <w:r w:rsidR="009B24F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D12D4" w:rsidRPr="005D12D4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10374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9C666AE" w:rsidR="007F7C59" w:rsidRPr="00EF737C" w:rsidRDefault="009B24FA" w:rsidP="00771F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Deependra Shrivastava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SF0002115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42984FA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Deepak kujur/SF0101649</w:t>
            </w:r>
          </w:p>
        </w:tc>
      </w:tr>
      <w:tr w:rsidR="00C00D54" w:rsidRPr="00EF737C" w14:paraId="44CB96BD" w14:textId="77777777" w:rsidTr="009B24FA">
        <w:trPr>
          <w:trHeight w:val="344"/>
        </w:trPr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C00D54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0F5F5" w14:textId="66610651" w:rsidR="00C00D54" w:rsidRPr="00EF737C" w:rsidRDefault="00F549D6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E507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Ju</w:t>
            </w:r>
            <w:r w:rsidR="009E507D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B60F3" w14:textId="77777777" w:rsidR="00C00D54" w:rsidRDefault="00C00D54" w:rsidP="00C00D54">
            <w:pPr>
              <w:shd w:val="clear" w:color="auto" w:fill="BFBFBF" w:themeFill="background1" w:themeFillShade="B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0D5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BFBFBF" w:themeFill="background1" w:themeFillShade="BF"/>
              </w:rPr>
              <w:t>Date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event/transactions occurred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(From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C7805AE" w14:textId="19036B62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EDC05" w14:textId="03E59121" w:rsidR="008A2AEC" w:rsidRPr="00EF737C" w:rsidRDefault="003F5529" w:rsidP="008A2A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9E507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9E507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 w:rsidR="009E507D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BC68F5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9E507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6EA5BCF5" w14:textId="4027D140" w:rsidR="00BE4A29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EF737C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3"/>
        <w:gridCol w:w="5557"/>
      </w:tblGrid>
      <w:tr w:rsidR="0013517A" w:rsidRPr="00EF737C" w14:paraId="00A02FE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674F036E" w14:textId="569D3633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5557" w:type="dxa"/>
            <w:vAlign w:val="center"/>
          </w:tcPr>
          <w:p w14:paraId="5D4379B0" w14:textId="7DF9703B" w:rsidR="0013517A" w:rsidRPr="00EF737C" w:rsidRDefault="00930DC3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EF737C" w14:paraId="11575C0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1C5A7807" w14:textId="77777777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5557" w:type="dxa"/>
            <w:vAlign w:val="center"/>
          </w:tcPr>
          <w:p w14:paraId="55BB667B" w14:textId="7B09A8AD" w:rsidR="0013517A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EF737C" w14:paraId="6A78D810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5F726AE2" w14:textId="4EA22A51" w:rsidR="007F1A49" w:rsidRPr="00EF737C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5557" w:type="dxa"/>
            <w:vAlign w:val="center"/>
          </w:tcPr>
          <w:p w14:paraId="437B40FC" w14:textId="17833A4F" w:rsidR="007F1A49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</w:tc>
      </w:tr>
      <w:tr w:rsidR="007F1A49" w:rsidRPr="00EF737C" w14:paraId="09EDA824" w14:textId="77777777" w:rsidTr="00C00D54">
        <w:trPr>
          <w:trHeight w:val="188"/>
        </w:trPr>
        <w:tc>
          <w:tcPr>
            <w:tcW w:w="5423" w:type="dxa"/>
            <w:vAlign w:val="center"/>
          </w:tcPr>
          <w:p w14:paraId="3905D9D2" w14:textId="77777777" w:rsidR="00955EFF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5557" w:type="dxa"/>
            <w:vAlign w:val="center"/>
          </w:tcPr>
          <w:p w14:paraId="3082185E" w14:textId="74360EA5" w:rsidR="007F1A49" w:rsidRPr="00EF737C" w:rsidRDefault="00717DD0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BC68F5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="00BC68F5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136</w:t>
            </w:r>
            <w:r w:rsidR="008A2AEC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EF737C" w14:paraId="39C30F4D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EF737C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EF737C" w14:paraId="1D55CDDC" w14:textId="77777777" w:rsidTr="000C6A17">
        <w:trPr>
          <w:trHeight w:val="620"/>
        </w:trPr>
        <w:tc>
          <w:tcPr>
            <w:tcW w:w="10980" w:type="dxa"/>
            <w:gridSpan w:val="2"/>
          </w:tcPr>
          <w:p w14:paraId="1E9E7E3A" w14:textId="77777777" w:rsidR="009631BF" w:rsidRDefault="009631BF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079CB90D" w14:textId="7DD21643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On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F549D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Jul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IA</w:t>
            </w:r>
            <w:r w:rsidR="00F549D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1A0B23">
              <w:rPr>
                <w:rFonts w:asciiTheme="minorHAnsi" w:hAnsiTheme="minorHAnsi" w:cstheme="minorHAnsi"/>
                <w:sz w:val="20"/>
                <w:szCs w:val="20"/>
              </w:rPr>
              <w:t>Himanshu tandan</w:t>
            </w:r>
            <w:r w:rsidR="00F549D6"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F549D6" w:rsidRPr="005D12D4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1A0B23">
              <w:rPr>
                <w:rFonts w:asciiTheme="minorHAnsi" w:hAnsiTheme="minorHAnsi" w:cstheme="minorHAnsi"/>
                <w:sz w:val="20"/>
                <w:szCs w:val="20"/>
              </w:rPr>
              <w:t>76519</w:t>
            </w:r>
            <w:r w:rsidR="00F549D6">
              <w:rPr>
                <w:rFonts w:asciiTheme="minorHAnsi" w:hAnsiTheme="minorHAnsi" w:cstheme="minorHAnsi"/>
                <w:sz w:val="20"/>
                <w:szCs w:val="20"/>
              </w:rPr>
              <w:t xml:space="preserve"> visited the center and identified the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Anupa bai kovachi</w:t>
            </w:r>
            <w:r w:rsidR="00F549D6" w:rsidRPr="00F549D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Loan ID -</w:t>
            </w:r>
            <w:r w:rsidR="001A0B23" w:rsidRP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357426700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F549D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Had paid her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last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EMI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Rs-3132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to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LO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Suman Biswas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="007579E4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77544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on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the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date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of 06-Jul-2026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and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LO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updated his signature on loan card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but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collected amount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not posted in their FIMO account</w:t>
            </w:r>
            <w:r w:rsidR="00F927B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441C80DA" w14:textId="46825820" w:rsidR="003E3614" w:rsidRPr="007579E4" w:rsidRDefault="00C40722" w:rsidP="007579E4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</w:p>
          <w:p w14:paraId="40542FCA" w14:textId="20589450" w:rsidR="00BF5DE8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July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202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IA </w:t>
            </w:r>
            <w:r w:rsidR="001A0B23">
              <w:rPr>
                <w:rFonts w:asciiTheme="minorHAnsi" w:hAnsiTheme="minorHAnsi" w:cstheme="minorHAnsi"/>
                <w:sz w:val="20"/>
                <w:szCs w:val="20"/>
              </w:rPr>
              <w:t>Himanshu tandan</w:t>
            </w:r>
            <w:r w:rsidR="001A0B23"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A0B23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1A0B23" w:rsidRPr="005D12D4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1A0B23">
              <w:rPr>
                <w:rFonts w:asciiTheme="minorHAnsi" w:hAnsiTheme="minorHAnsi" w:cstheme="minorHAnsi"/>
                <w:sz w:val="20"/>
                <w:szCs w:val="20"/>
              </w:rPr>
              <w:t>76519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informed the complaint team for registered a complaint against the branch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LO Suman Biswas/</w:t>
            </w:r>
            <w:r w:rsidR="001A0B23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77544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20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Jul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-2026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the complaint team registered a complaint vide complaint number </w:t>
            </w:r>
            <w:r w:rsidR="001A0B23" w:rsidRP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FN26-27-01052</w:t>
            </w:r>
            <w:r w:rsid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against the 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LO Suman Biswas/</w:t>
            </w:r>
            <w:r w:rsidR="001A0B23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</w:t>
            </w:r>
            <w:r w:rsidR="001A0B2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77544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0B2ECC07" w14:textId="0586B253" w:rsidR="006C2FAB" w:rsidRPr="00EF737C" w:rsidRDefault="006C2FAB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5EFF" w:rsidRPr="00EF737C" w14:paraId="186CD078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955EFF" w:rsidRPr="00EF737C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EF737C" w14:paraId="3553F10A" w14:textId="77777777" w:rsidTr="000C6A17">
        <w:trPr>
          <w:trHeight w:val="773"/>
        </w:trPr>
        <w:tc>
          <w:tcPr>
            <w:tcW w:w="10980" w:type="dxa"/>
            <w:gridSpan w:val="2"/>
          </w:tcPr>
          <w:p w14:paraId="047ABD8D" w14:textId="77777777" w:rsidR="00A71F1A" w:rsidRDefault="00A9684B" w:rsidP="00A71F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2F4C121" w14:textId="33775814" w:rsidR="00A71F1A" w:rsidRDefault="00A9684B" w:rsidP="00A71F1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Field Observation</w:t>
            </w:r>
          </w:p>
          <w:p w14:paraId="72107BAD" w14:textId="77777777" w:rsidR="007579E4" w:rsidRDefault="007579E4" w:rsidP="00A71F1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</w:p>
          <w:p w14:paraId="12A1EFB9" w14:textId="5C06B4A5" w:rsid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During the field visit, we observed the following embezzlement. Staff details as hereunder: -</w:t>
            </w:r>
          </w:p>
          <w:p w14:paraId="299F4F6F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7B52ED44" w14:textId="4CA4845A" w:rsidR="00A71F1A" w:rsidRPr="003E3614" w:rsidRDefault="0027099B" w:rsidP="003E3614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Loan officer 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LO Suman Biswas/</w:t>
            </w:r>
            <w:r w:rsidR="007F388D"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77544</w:t>
            </w:r>
            <w:r w:rsidR="00A71F1A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embezzled Rs.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603C8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603C8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10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603C8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136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/- from 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22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borrowers' collection,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pre-closure and advance collection</w:t>
            </w:r>
            <w:r w:rsidR="00A71F1A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amount but only Rs. 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1,</w:t>
            </w:r>
            <w:r w:rsidR="00603C8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69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603C8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00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</w:t>
            </w:r>
            <w:r w:rsidR="00A71F1A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were reported in FIMO as EMI.</w:t>
            </w:r>
          </w:p>
          <w:p w14:paraId="60230E87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467A2D87" w14:textId="15802F9C" w:rsidR="00953430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We have collected evidence from all borrowers Loan card, and total Rs.</w:t>
            </w:r>
            <w:r w:rsidR="00603C8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603C8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10</w:t>
            </w:r>
            <w:r w:rsidR="007F388D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603C8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136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affected.</w:t>
            </w:r>
          </w:p>
          <w:p w14:paraId="7A5FD3A2" w14:textId="77777777" w:rsidR="00375F05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21863961" w14:textId="0C2B09E4" w:rsidR="00375F05" w:rsidRPr="002C4DAE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</w:tc>
      </w:tr>
      <w:tr w:rsidR="00870892" w:rsidRPr="00EF737C" w14:paraId="3840B78B" w14:textId="77777777" w:rsidTr="000C6A17">
        <w:trPr>
          <w:trHeight w:val="181"/>
        </w:trPr>
        <w:tc>
          <w:tcPr>
            <w:tcW w:w="10980" w:type="dxa"/>
            <w:gridSpan w:val="2"/>
            <w:vAlign w:val="center"/>
          </w:tcPr>
          <w:p w14:paraId="7052EC50" w14:textId="77777777" w:rsidR="00870892" w:rsidRPr="00EF737C" w:rsidRDefault="005A7BC3" w:rsidP="00F101CB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Process &amp; Policy Laps</w:t>
            </w:r>
            <w:r w:rsidR="00291CC2">
              <w:rPr>
                <w:rFonts w:asciiTheme="minorHAnsi" w:hAnsiTheme="minorHAnsi" w:cstheme="minorHAnsi"/>
                <w:b/>
                <w:sz w:val="20"/>
                <w:szCs w:val="20"/>
              </w:rPr>
              <w:t>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C6A17" w:rsidRPr="00EF737C" w14:paraId="071A4852" w14:textId="77777777" w:rsidTr="000C6A17">
        <w:trPr>
          <w:trHeight w:val="737"/>
        </w:trPr>
        <w:tc>
          <w:tcPr>
            <w:tcW w:w="10980" w:type="dxa"/>
            <w:gridSpan w:val="2"/>
          </w:tcPr>
          <w:p w14:paraId="788EF926" w14:textId="77777777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</w:p>
          <w:p w14:paraId="3956FEED" w14:textId="32A17EE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Instalment had been collected but not inputted in FIMO.</w:t>
            </w:r>
          </w:p>
          <w:p w14:paraId="698989B0" w14:textId="76193313" w:rsidR="00375F05" w:rsidRPr="007579E4" w:rsidRDefault="00375F05" w:rsidP="007579E4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Monitoring process failure.</w:t>
            </w:r>
          </w:p>
          <w:p w14:paraId="2035A832" w14:textId="77777777" w:rsidR="000C6A17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Supervisory Monitoring Failure</w:t>
            </w:r>
          </w:p>
          <w:p w14:paraId="175DDDFF" w14:textId="76AB52CD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5619D" w:rsidRPr="00EF737C" w14:paraId="6ED5B3C7" w14:textId="77777777" w:rsidTr="00771F0D">
        <w:trPr>
          <w:trHeight w:val="348"/>
        </w:trPr>
        <w:tc>
          <w:tcPr>
            <w:tcW w:w="10980" w:type="dxa"/>
            <w:gridSpan w:val="2"/>
            <w:vAlign w:val="center"/>
          </w:tcPr>
          <w:p w14:paraId="25CE1A5A" w14:textId="5A0F0779" w:rsidR="0005619D" w:rsidRPr="00EF737C" w:rsidRDefault="0005619D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Details of the Enclosed Annexures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, Documents &amp; Statements</w:t>
            </w:r>
            <w:r w:rsidR="007E124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from staff/</w:t>
            </w:r>
            <w:r w:rsidR="008B7E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customers 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if any</w:t>
            </w:r>
            <w:r w:rsidR="000C6A17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5619D" w:rsidRPr="00EF737C" w14:paraId="29C291CE" w14:textId="77777777" w:rsidTr="00771F0D">
        <w:trPr>
          <w:trHeight w:val="1147"/>
        </w:trPr>
        <w:tc>
          <w:tcPr>
            <w:tcW w:w="10980" w:type="dxa"/>
            <w:gridSpan w:val="2"/>
            <w:vAlign w:val="center"/>
          </w:tcPr>
          <w:p w14:paraId="589A8B83" w14:textId="77777777" w:rsidR="00A43F5D" w:rsidRDefault="00A43F5D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EA7CEA" w14:textId="77777777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Fraud Investigation Report</w:t>
            </w:r>
          </w:p>
          <w:p w14:paraId="75C6DE44" w14:textId="00FEF90A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Card</w:t>
            </w:r>
          </w:p>
          <w:p w14:paraId="43486682" w14:textId="1EF3C524" w:rsidR="00375F05" w:rsidRDefault="00375F05" w:rsidP="007579E4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Sub Ledger</w:t>
            </w:r>
          </w:p>
          <w:p w14:paraId="406FAAC1" w14:textId="080325B7" w:rsidR="00E07D43" w:rsidRPr="007579E4" w:rsidRDefault="00E07D43" w:rsidP="007579E4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Digital payments receipt</w:t>
            </w:r>
          </w:p>
          <w:p w14:paraId="175EC544" w14:textId="77777777" w:rsidR="00B148FF" w:rsidRPr="00EF737C" w:rsidRDefault="00B148FF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6045FB" w14:textId="77777777" w:rsidR="00CA5001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0B2896FA" w14:textId="77777777" w:rsidR="0024742C" w:rsidRPr="00403EDA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2143"/>
        <w:gridCol w:w="2000"/>
        <w:gridCol w:w="2000"/>
        <w:gridCol w:w="2000"/>
        <w:gridCol w:w="1951"/>
      </w:tblGrid>
      <w:tr w:rsidR="00CA5001" w:rsidRPr="00EF737C" w14:paraId="4C1ADCCE" w14:textId="77777777" w:rsidTr="00771F0D">
        <w:trPr>
          <w:trHeight w:val="171"/>
        </w:trPr>
        <w:tc>
          <w:tcPr>
            <w:tcW w:w="10980" w:type="dxa"/>
            <w:gridSpan w:val="6"/>
            <w:shd w:val="clear" w:color="auto" w:fill="D9D9D9" w:themeFill="background1" w:themeFillShade="D9"/>
            <w:vAlign w:val="center"/>
          </w:tcPr>
          <w:p w14:paraId="1D511EE4" w14:textId="51AE95BE" w:rsidR="00CA5001" w:rsidRPr="00EF737C" w:rsidRDefault="006B3C49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EF3BCD" w:rsidRPr="00EF737C" w14:paraId="60BF1B87" w14:textId="77777777" w:rsidTr="00CF5324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EF3BCD" w:rsidRPr="00EF737C" w:rsidRDefault="00C46908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C07D03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 No</w:t>
            </w:r>
            <w:r w:rsidR="00CF532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143" w:type="dxa"/>
            <w:vAlign w:val="center"/>
          </w:tcPr>
          <w:p w14:paraId="31E9865D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2000" w:type="dxa"/>
            <w:vAlign w:val="center"/>
          </w:tcPr>
          <w:p w14:paraId="66D4736D" w14:textId="49D13E49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Employ</w:t>
            </w:r>
            <w:r w:rsidR="00C46908">
              <w:rPr>
                <w:rFonts w:asciiTheme="minorHAnsi" w:hAnsiTheme="minorHAnsi" w:cstheme="minorHAnsi"/>
                <w:b/>
                <w:sz w:val="20"/>
                <w:szCs w:val="20"/>
              </w:rPr>
              <w:t>ee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2000" w:type="dxa"/>
            <w:vAlign w:val="center"/>
          </w:tcPr>
          <w:p w14:paraId="7F5D0E09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2000" w:type="dxa"/>
            <w:vAlign w:val="center"/>
          </w:tcPr>
          <w:p w14:paraId="5DE6CB7A" w14:textId="77777777" w:rsidR="00EF3BCD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7D4B85">
              <w:rPr>
                <w:rFonts w:asciiTheme="minorHAnsi" w:hAnsiTheme="minorHAnsi" w:cstheme="minorHAnsi"/>
                <w:b/>
                <w:sz w:val="20"/>
                <w:szCs w:val="20"/>
              </w:rPr>
              <w:t>OJ in S</w:t>
            </w:r>
            <w:r w:rsidR="000E572D">
              <w:rPr>
                <w:rFonts w:asciiTheme="minorHAnsi" w:hAnsiTheme="minorHAnsi" w:cstheme="minorHAnsi"/>
                <w:b/>
                <w:sz w:val="20"/>
                <w:szCs w:val="20"/>
              </w:rPr>
              <w:t>SFL</w:t>
            </w:r>
          </w:p>
          <w:p w14:paraId="2FF06F9F" w14:textId="6FE4CA96" w:rsidR="00F744BE" w:rsidRPr="00EF737C" w:rsidRDefault="00F744BE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51" w:type="dxa"/>
            <w:vAlign w:val="center"/>
          </w:tcPr>
          <w:p w14:paraId="3E92DFC1" w14:textId="62093508" w:rsidR="00EF3BCD" w:rsidRDefault="007D4B85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OJ in </w:t>
            </w:r>
            <w:r w:rsidR="00F744B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ranch</w:t>
            </w:r>
          </w:p>
          <w:p w14:paraId="35F70672" w14:textId="239ED278" w:rsidR="00F744BE" w:rsidRPr="00EF737C" w:rsidRDefault="00F744BE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EF3BCD" w:rsidRPr="00EF737C" w14:paraId="0EBC1983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1E8FFB43" w14:textId="3A4B9B22" w:rsidR="00EF3BCD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143" w:type="dxa"/>
            <w:vAlign w:val="center"/>
          </w:tcPr>
          <w:p w14:paraId="14A6FE6D" w14:textId="59A99BC5" w:rsidR="00EF3BCD" w:rsidRPr="00EF737C" w:rsidRDefault="00E07D43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Suman Biswas</w:t>
            </w:r>
          </w:p>
        </w:tc>
        <w:tc>
          <w:tcPr>
            <w:tcW w:w="2000" w:type="dxa"/>
            <w:vAlign w:val="center"/>
          </w:tcPr>
          <w:p w14:paraId="657B6134" w14:textId="350BB8DA" w:rsidR="00C93E51" w:rsidRPr="00EF737C" w:rsidRDefault="00E07D4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79E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77544</w:t>
            </w:r>
          </w:p>
        </w:tc>
        <w:tc>
          <w:tcPr>
            <w:tcW w:w="2000" w:type="dxa"/>
            <w:vAlign w:val="center"/>
          </w:tcPr>
          <w:p w14:paraId="494CFE47" w14:textId="00D2EE40" w:rsidR="00EF3BCD" w:rsidRPr="00EF737C" w:rsidRDefault="0027099B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Loan officer</w:t>
            </w:r>
          </w:p>
        </w:tc>
        <w:tc>
          <w:tcPr>
            <w:tcW w:w="2000" w:type="dxa"/>
            <w:vAlign w:val="center"/>
          </w:tcPr>
          <w:p w14:paraId="29C3C355" w14:textId="6DD8AC34" w:rsidR="00BE0357" w:rsidRPr="00EF737C" w:rsidRDefault="0027099B" w:rsidP="00BE035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F86FCA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BE0357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E07D43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BE0357">
              <w:rPr>
                <w:rFonts w:asciiTheme="minorHAnsi" w:hAnsiTheme="minorHAnsi" w:cstheme="minorHAnsi"/>
                <w:sz w:val="20"/>
                <w:szCs w:val="20"/>
              </w:rPr>
              <w:t>-20</w:t>
            </w:r>
            <w:r w:rsidR="0002255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E07D4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951" w:type="dxa"/>
            <w:vAlign w:val="center"/>
          </w:tcPr>
          <w:p w14:paraId="5629700A" w14:textId="7FC32098" w:rsidR="00F71878" w:rsidRPr="00EF737C" w:rsidRDefault="00F86FCA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E07D43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-12-202</w:t>
            </w:r>
            <w:r w:rsidR="00E07D43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</w:tbl>
    <w:p w14:paraId="612B5CF4" w14:textId="77777777" w:rsidR="00655FA2" w:rsidRPr="00EF737C" w:rsidRDefault="00655FA2">
      <w:pPr>
        <w:rPr>
          <w:rFonts w:asciiTheme="minorHAnsi" w:hAnsiTheme="minorHAnsi" w:cstheme="minorHAnsi"/>
          <w:sz w:val="20"/>
          <w:szCs w:val="20"/>
        </w:rPr>
      </w:pPr>
    </w:p>
    <w:p w14:paraId="5799D67B" w14:textId="77777777" w:rsidR="00595E81" w:rsidRPr="00EF737C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025ADDAB" w:rsidR="00B60AD5" w:rsidRPr="00EF737C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>Note:</w:t>
      </w:r>
      <w:r w:rsidRPr="00EF737C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</w:t>
      </w:r>
      <w:r w:rsidR="00022558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EF737C">
        <w:rPr>
          <w:rFonts w:asciiTheme="minorHAnsi" w:hAnsiTheme="minorHAnsi" w:cstheme="minorHAnsi"/>
          <w:sz w:val="20"/>
          <w:szCs w:val="20"/>
        </w:rPr>
        <w:t>We have relied on certain explanations and representations provided by the S</w:t>
      </w:r>
      <w:r w:rsidR="00CA21D1">
        <w:rPr>
          <w:rFonts w:asciiTheme="minorHAnsi" w:hAnsiTheme="minorHAnsi" w:cstheme="minorHAnsi"/>
          <w:sz w:val="20"/>
          <w:szCs w:val="20"/>
        </w:rPr>
        <w:t>SFL</w:t>
      </w:r>
      <w:r w:rsidR="00EF0CD4">
        <w:rPr>
          <w:rFonts w:asciiTheme="minorHAnsi" w:hAnsiTheme="minorHAnsi" w:cstheme="minorHAnsi"/>
          <w:sz w:val="20"/>
          <w:szCs w:val="20"/>
        </w:rPr>
        <w:t xml:space="preserve"> </w:t>
      </w:r>
      <w:r w:rsidRPr="00EF737C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EF737C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EF737C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1A9E0CA5" w:rsidR="00F101C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>
        <w:rPr>
          <w:rFonts w:asciiTheme="minorHAnsi" w:hAnsiTheme="minorHAnsi" w:cstheme="minorHAnsi"/>
          <w:b/>
          <w:sz w:val="20"/>
          <w:szCs w:val="20"/>
        </w:rPr>
        <w:t>p</w:t>
      </w:r>
      <w:r w:rsidRPr="00EF737C">
        <w:rPr>
          <w:rFonts w:asciiTheme="minorHAnsi" w:hAnsiTheme="minorHAnsi" w:cstheme="minorHAnsi"/>
          <w:b/>
          <w:sz w:val="20"/>
          <w:szCs w:val="20"/>
        </w:rPr>
        <w:t>repared by</w:t>
      </w:r>
      <w:r w:rsidRPr="00EF737C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EF73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F62">
        <w:rPr>
          <w:rFonts w:asciiTheme="minorHAnsi" w:hAnsiTheme="minorHAnsi" w:cstheme="minorHAnsi"/>
          <w:b/>
          <w:sz w:val="20"/>
          <w:szCs w:val="20"/>
        </w:rPr>
        <w:t xml:space="preserve">FRM Department </w:t>
      </w:r>
    </w:p>
    <w:p w14:paraId="2A03EA42" w14:textId="3A0CBD17" w:rsidR="00595E81" w:rsidRPr="00EF737C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EF737C">
        <w:rPr>
          <w:rFonts w:asciiTheme="minorHAnsi" w:hAnsiTheme="minorHAnsi" w:cstheme="minorHAnsi"/>
          <w:b/>
          <w:sz w:val="20"/>
          <w:szCs w:val="20"/>
        </w:rPr>
        <w:t>:</w:t>
      </w:r>
      <w:r w:rsidR="00375F0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07D43">
        <w:rPr>
          <w:rFonts w:asciiTheme="minorHAnsi" w:hAnsiTheme="minorHAnsi" w:cstheme="minorHAnsi"/>
          <w:bCs/>
          <w:sz w:val="20"/>
          <w:szCs w:val="20"/>
        </w:rPr>
        <w:t>2</w:t>
      </w:r>
      <w:r w:rsidR="006C04DD">
        <w:rPr>
          <w:rFonts w:asciiTheme="minorHAnsi" w:hAnsiTheme="minorHAnsi" w:cstheme="minorHAnsi"/>
          <w:bCs/>
          <w:sz w:val="20"/>
          <w:szCs w:val="20"/>
        </w:rPr>
        <w:t>5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</w:t>
      </w:r>
      <w:r w:rsidR="00E07D43">
        <w:rPr>
          <w:rFonts w:asciiTheme="minorHAnsi" w:hAnsiTheme="minorHAnsi" w:cstheme="minorHAnsi"/>
          <w:bCs/>
          <w:sz w:val="20"/>
          <w:szCs w:val="20"/>
        </w:rPr>
        <w:t>August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-2026</w:t>
      </w:r>
    </w:p>
    <w:sectPr w:rsidR="00595E81" w:rsidRPr="00EF737C" w:rsidSect="00D614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75685" w14:textId="77777777" w:rsidR="009328BC" w:rsidRDefault="009328BC" w:rsidP="0003613E">
      <w:r>
        <w:separator/>
      </w:r>
    </w:p>
  </w:endnote>
  <w:endnote w:type="continuationSeparator" w:id="0">
    <w:p w14:paraId="0E969FE3" w14:textId="77777777" w:rsidR="009328BC" w:rsidRDefault="009328BC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7616" w14:textId="77777777" w:rsidR="002C4DAE" w:rsidRDefault="002C4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02D2FF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2910" w14:textId="77777777" w:rsidR="002C4DAE" w:rsidRDefault="002C4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7E41" w14:textId="77777777" w:rsidR="009328BC" w:rsidRDefault="009328BC" w:rsidP="0003613E">
      <w:r>
        <w:separator/>
      </w:r>
    </w:p>
  </w:footnote>
  <w:footnote w:type="continuationSeparator" w:id="0">
    <w:p w14:paraId="7D85F1A2" w14:textId="77777777" w:rsidR="009328BC" w:rsidRDefault="009328BC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6A34" w14:textId="77777777" w:rsidR="002C4DAE" w:rsidRDefault="002C4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Sphoorty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0FF539E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49DD75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0E2F62">
      <w:rPr>
        <w:rFonts w:ascii="Calibri" w:hAnsi="Calibri" w:cs="Calibri"/>
        <w:b/>
        <w:sz w:val="28"/>
        <w:szCs w:val="28"/>
      </w:rPr>
      <w:t>FRM D</w:t>
    </w:r>
    <w:r w:rsidR="005701DD" w:rsidRPr="007A0B28">
      <w:rPr>
        <w:rFonts w:ascii="Calibri" w:hAnsi="Calibri" w:cs="Calibri"/>
        <w:b/>
        <w:sz w:val="28"/>
        <w:szCs w:val="28"/>
      </w:rPr>
      <w:t>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C9C3" w14:textId="77777777" w:rsidR="002C4DAE" w:rsidRDefault="002C4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6937EB"/>
    <w:multiLevelType w:val="hybridMultilevel"/>
    <w:tmpl w:val="24CAE0C2"/>
    <w:lvl w:ilvl="0" w:tplc="4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615C8"/>
    <w:multiLevelType w:val="hybridMultilevel"/>
    <w:tmpl w:val="AD6A6D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9329E6"/>
    <w:multiLevelType w:val="hybridMultilevel"/>
    <w:tmpl w:val="B1B4C3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6"/>
  </w:num>
  <w:num w:numId="6" w16cid:durableId="1267227592">
    <w:abstractNumId w:val="20"/>
  </w:num>
  <w:num w:numId="7" w16cid:durableId="1529835741">
    <w:abstractNumId w:val="12"/>
  </w:num>
  <w:num w:numId="8" w16cid:durableId="1690714373">
    <w:abstractNumId w:val="16"/>
  </w:num>
  <w:num w:numId="9" w16cid:durableId="1275862296">
    <w:abstractNumId w:val="19"/>
  </w:num>
  <w:num w:numId="10" w16cid:durableId="787312192">
    <w:abstractNumId w:val="5"/>
  </w:num>
  <w:num w:numId="11" w16cid:durableId="1908682045">
    <w:abstractNumId w:val="13"/>
  </w:num>
  <w:num w:numId="12" w16cid:durableId="634486197">
    <w:abstractNumId w:val="9"/>
  </w:num>
  <w:num w:numId="13" w16cid:durableId="715810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1"/>
  </w:num>
  <w:num w:numId="15" w16cid:durableId="55204305">
    <w:abstractNumId w:val="21"/>
  </w:num>
  <w:num w:numId="16" w16cid:durableId="436172474">
    <w:abstractNumId w:val="7"/>
  </w:num>
  <w:num w:numId="17" w16cid:durableId="1810701994">
    <w:abstractNumId w:val="10"/>
  </w:num>
  <w:num w:numId="18" w16cid:durableId="1963607011">
    <w:abstractNumId w:val="18"/>
  </w:num>
  <w:num w:numId="19" w16cid:durableId="281766143">
    <w:abstractNumId w:val="17"/>
  </w:num>
  <w:num w:numId="20" w16cid:durableId="1426073959">
    <w:abstractNumId w:val="22"/>
  </w:num>
  <w:num w:numId="21" w16cid:durableId="1887984624">
    <w:abstractNumId w:val="8"/>
  </w:num>
  <w:num w:numId="22" w16cid:durableId="1289896823">
    <w:abstractNumId w:val="4"/>
  </w:num>
  <w:num w:numId="23" w16cid:durableId="14770687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2E2"/>
    <w:rsid w:val="00000350"/>
    <w:rsid w:val="00005B88"/>
    <w:rsid w:val="00015726"/>
    <w:rsid w:val="00022558"/>
    <w:rsid w:val="0002261E"/>
    <w:rsid w:val="00027F77"/>
    <w:rsid w:val="000329B0"/>
    <w:rsid w:val="000332A5"/>
    <w:rsid w:val="000337F1"/>
    <w:rsid w:val="00033BFD"/>
    <w:rsid w:val="0003613E"/>
    <w:rsid w:val="00043B30"/>
    <w:rsid w:val="000442C0"/>
    <w:rsid w:val="000468E4"/>
    <w:rsid w:val="0005619D"/>
    <w:rsid w:val="000569B5"/>
    <w:rsid w:val="00072C41"/>
    <w:rsid w:val="00074563"/>
    <w:rsid w:val="00090B2D"/>
    <w:rsid w:val="000A01A6"/>
    <w:rsid w:val="000A4FDA"/>
    <w:rsid w:val="000A75D5"/>
    <w:rsid w:val="000B2A33"/>
    <w:rsid w:val="000B5AA6"/>
    <w:rsid w:val="000C1BA9"/>
    <w:rsid w:val="000C2EB1"/>
    <w:rsid w:val="000C6A17"/>
    <w:rsid w:val="000C6A99"/>
    <w:rsid w:val="000D082A"/>
    <w:rsid w:val="000D4B13"/>
    <w:rsid w:val="000E04F0"/>
    <w:rsid w:val="000E2633"/>
    <w:rsid w:val="000E2F62"/>
    <w:rsid w:val="000E572D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20A4E"/>
    <w:rsid w:val="00125241"/>
    <w:rsid w:val="001268BC"/>
    <w:rsid w:val="00131456"/>
    <w:rsid w:val="00131AFE"/>
    <w:rsid w:val="0013517A"/>
    <w:rsid w:val="0014114E"/>
    <w:rsid w:val="00143068"/>
    <w:rsid w:val="00145F12"/>
    <w:rsid w:val="00151389"/>
    <w:rsid w:val="00156F7C"/>
    <w:rsid w:val="00163F7F"/>
    <w:rsid w:val="00164785"/>
    <w:rsid w:val="00167F83"/>
    <w:rsid w:val="00170A52"/>
    <w:rsid w:val="00174D8C"/>
    <w:rsid w:val="0017523D"/>
    <w:rsid w:val="00185403"/>
    <w:rsid w:val="001865CE"/>
    <w:rsid w:val="00186E9E"/>
    <w:rsid w:val="00191AB6"/>
    <w:rsid w:val="001928F5"/>
    <w:rsid w:val="00196145"/>
    <w:rsid w:val="001A0B23"/>
    <w:rsid w:val="001A19F9"/>
    <w:rsid w:val="001A2C5C"/>
    <w:rsid w:val="001A5C47"/>
    <w:rsid w:val="001C1AFC"/>
    <w:rsid w:val="001C1CEB"/>
    <w:rsid w:val="001C3350"/>
    <w:rsid w:val="001C3B6B"/>
    <w:rsid w:val="001C5378"/>
    <w:rsid w:val="001D755F"/>
    <w:rsid w:val="001E0B27"/>
    <w:rsid w:val="001E176A"/>
    <w:rsid w:val="001E523E"/>
    <w:rsid w:val="001F092C"/>
    <w:rsid w:val="001F1D6A"/>
    <w:rsid w:val="001F2511"/>
    <w:rsid w:val="001F46C1"/>
    <w:rsid w:val="001F68BA"/>
    <w:rsid w:val="00205CC1"/>
    <w:rsid w:val="00207235"/>
    <w:rsid w:val="00216C16"/>
    <w:rsid w:val="002257C0"/>
    <w:rsid w:val="00227627"/>
    <w:rsid w:val="00233923"/>
    <w:rsid w:val="00234312"/>
    <w:rsid w:val="00234D1B"/>
    <w:rsid w:val="002427A3"/>
    <w:rsid w:val="0024742C"/>
    <w:rsid w:val="00255827"/>
    <w:rsid w:val="00261F32"/>
    <w:rsid w:val="00262E37"/>
    <w:rsid w:val="00267739"/>
    <w:rsid w:val="0027099B"/>
    <w:rsid w:val="002742E2"/>
    <w:rsid w:val="002743B0"/>
    <w:rsid w:val="00274981"/>
    <w:rsid w:val="00275C28"/>
    <w:rsid w:val="00286DEB"/>
    <w:rsid w:val="00290779"/>
    <w:rsid w:val="00290E85"/>
    <w:rsid w:val="00291CC2"/>
    <w:rsid w:val="00292F28"/>
    <w:rsid w:val="002A1122"/>
    <w:rsid w:val="002A4673"/>
    <w:rsid w:val="002A4C9D"/>
    <w:rsid w:val="002A4E60"/>
    <w:rsid w:val="002A72AA"/>
    <w:rsid w:val="002A7C7F"/>
    <w:rsid w:val="002B21F3"/>
    <w:rsid w:val="002B434C"/>
    <w:rsid w:val="002B588D"/>
    <w:rsid w:val="002B5EBA"/>
    <w:rsid w:val="002C1664"/>
    <w:rsid w:val="002C1EEF"/>
    <w:rsid w:val="002C2DF7"/>
    <w:rsid w:val="002C4594"/>
    <w:rsid w:val="002C4DAE"/>
    <w:rsid w:val="002C6854"/>
    <w:rsid w:val="002E14F1"/>
    <w:rsid w:val="002F20E8"/>
    <w:rsid w:val="002F39AA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33D63"/>
    <w:rsid w:val="00334FE8"/>
    <w:rsid w:val="00350CC4"/>
    <w:rsid w:val="00352A66"/>
    <w:rsid w:val="00355670"/>
    <w:rsid w:val="00360B3B"/>
    <w:rsid w:val="003635B6"/>
    <w:rsid w:val="0037244C"/>
    <w:rsid w:val="00373259"/>
    <w:rsid w:val="00375F05"/>
    <w:rsid w:val="003865CE"/>
    <w:rsid w:val="003957C6"/>
    <w:rsid w:val="003A0F60"/>
    <w:rsid w:val="003A2AA3"/>
    <w:rsid w:val="003A45C8"/>
    <w:rsid w:val="003B2E50"/>
    <w:rsid w:val="003B5E7A"/>
    <w:rsid w:val="003B6923"/>
    <w:rsid w:val="003B6EF7"/>
    <w:rsid w:val="003C0558"/>
    <w:rsid w:val="003C35B2"/>
    <w:rsid w:val="003D6119"/>
    <w:rsid w:val="003D72A7"/>
    <w:rsid w:val="003E0221"/>
    <w:rsid w:val="003E3614"/>
    <w:rsid w:val="003F4948"/>
    <w:rsid w:val="003F5529"/>
    <w:rsid w:val="0040311D"/>
    <w:rsid w:val="00403EDA"/>
    <w:rsid w:val="0040539E"/>
    <w:rsid w:val="00415003"/>
    <w:rsid w:val="00415CA0"/>
    <w:rsid w:val="00417A3C"/>
    <w:rsid w:val="0042010A"/>
    <w:rsid w:val="00421A3E"/>
    <w:rsid w:val="00422BBA"/>
    <w:rsid w:val="00423EFC"/>
    <w:rsid w:val="004326F8"/>
    <w:rsid w:val="00433379"/>
    <w:rsid w:val="0043341C"/>
    <w:rsid w:val="00434CD4"/>
    <w:rsid w:val="00436846"/>
    <w:rsid w:val="00441B4A"/>
    <w:rsid w:val="004466AF"/>
    <w:rsid w:val="004544CC"/>
    <w:rsid w:val="004558EC"/>
    <w:rsid w:val="00456DD4"/>
    <w:rsid w:val="00462D85"/>
    <w:rsid w:val="00471308"/>
    <w:rsid w:val="004725CC"/>
    <w:rsid w:val="00474512"/>
    <w:rsid w:val="00475A50"/>
    <w:rsid w:val="00482473"/>
    <w:rsid w:val="004829D7"/>
    <w:rsid w:val="004923E3"/>
    <w:rsid w:val="00492D9C"/>
    <w:rsid w:val="004956F8"/>
    <w:rsid w:val="004A1413"/>
    <w:rsid w:val="004A36ED"/>
    <w:rsid w:val="004B3631"/>
    <w:rsid w:val="004B697B"/>
    <w:rsid w:val="004D68CC"/>
    <w:rsid w:val="004D7B80"/>
    <w:rsid w:val="004E29BC"/>
    <w:rsid w:val="004E2CD2"/>
    <w:rsid w:val="004E436C"/>
    <w:rsid w:val="004E7E1A"/>
    <w:rsid w:val="004F6067"/>
    <w:rsid w:val="004F6441"/>
    <w:rsid w:val="00500488"/>
    <w:rsid w:val="005079C5"/>
    <w:rsid w:val="00516696"/>
    <w:rsid w:val="00516838"/>
    <w:rsid w:val="00527329"/>
    <w:rsid w:val="00534CED"/>
    <w:rsid w:val="005413B0"/>
    <w:rsid w:val="00543F77"/>
    <w:rsid w:val="0055063F"/>
    <w:rsid w:val="00551010"/>
    <w:rsid w:val="00552AD0"/>
    <w:rsid w:val="00554043"/>
    <w:rsid w:val="0055604F"/>
    <w:rsid w:val="00562F8A"/>
    <w:rsid w:val="0056684B"/>
    <w:rsid w:val="00567C0A"/>
    <w:rsid w:val="005701DD"/>
    <w:rsid w:val="005748AE"/>
    <w:rsid w:val="00575E67"/>
    <w:rsid w:val="00576458"/>
    <w:rsid w:val="00580038"/>
    <w:rsid w:val="00580A84"/>
    <w:rsid w:val="00585969"/>
    <w:rsid w:val="0058680C"/>
    <w:rsid w:val="005948E5"/>
    <w:rsid w:val="00595E81"/>
    <w:rsid w:val="005A38F5"/>
    <w:rsid w:val="005A7BC3"/>
    <w:rsid w:val="005B1FDA"/>
    <w:rsid w:val="005B2AF2"/>
    <w:rsid w:val="005B3335"/>
    <w:rsid w:val="005B6725"/>
    <w:rsid w:val="005B7209"/>
    <w:rsid w:val="005C140B"/>
    <w:rsid w:val="005C2F28"/>
    <w:rsid w:val="005D0BE3"/>
    <w:rsid w:val="005D12D4"/>
    <w:rsid w:val="005D2319"/>
    <w:rsid w:val="005D63DD"/>
    <w:rsid w:val="005E0900"/>
    <w:rsid w:val="005E1229"/>
    <w:rsid w:val="005E2B47"/>
    <w:rsid w:val="005E362E"/>
    <w:rsid w:val="005F1054"/>
    <w:rsid w:val="005F5E58"/>
    <w:rsid w:val="0060105A"/>
    <w:rsid w:val="00603C84"/>
    <w:rsid w:val="00604798"/>
    <w:rsid w:val="006071C3"/>
    <w:rsid w:val="0061050E"/>
    <w:rsid w:val="00610D7B"/>
    <w:rsid w:val="00616B55"/>
    <w:rsid w:val="00620244"/>
    <w:rsid w:val="006204FF"/>
    <w:rsid w:val="00620775"/>
    <w:rsid w:val="00631D40"/>
    <w:rsid w:val="006323E6"/>
    <w:rsid w:val="00642874"/>
    <w:rsid w:val="0064544D"/>
    <w:rsid w:val="006462E0"/>
    <w:rsid w:val="00650D45"/>
    <w:rsid w:val="00651F1A"/>
    <w:rsid w:val="00655FA2"/>
    <w:rsid w:val="00660FC4"/>
    <w:rsid w:val="00662EDF"/>
    <w:rsid w:val="00663051"/>
    <w:rsid w:val="00665D33"/>
    <w:rsid w:val="00666447"/>
    <w:rsid w:val="00690C95"/>
    <w:rsid w:val="00692954"/>
    <w:rsid w:val="00694FEB"/>
    <w:rsid w:val="0069591A"/>
    <w:rsid w:val="00695A52"/>
    <w:rsid w:val="006A1990"/>
    <w:rsid w:val="006A1D49"/>
    <w:rsid w:val="006A337D"/>
    <w:rsid w:val="006A478D"/>
    <w:rsid w:val="006A515B"/>
    <w:rsid w:val="006A5CBC"/>
    <w:rsid w:val="006A7F6A"/>
    <w:rsid w:val="006B134B"/>
    <w:rsid w:val="006B32AD"/>
    <w:rsid w:val="006B3C49"/>
    <w:rsid w:val="006B4E83"/>
    <w:rsid w:val="006B6810"/>
    <w:rsid w:val="006B725C"/>
    <w:rsid w:val="006C04DD"/>
    <w:rsid w:val="006C0E07"/>
    <w:rsid w:val="006C1CA2"/>
    <w:rsid w:val="006C24FA"/>
    <w:rsid w:val="006C2FAB"/>
    <w:rsid w:val="006C5037"/>
    <w:rsid w:val="006D1299"/>
    <w:rsid w:val="006D66D4"/>
    <w:rsid w:val="006D67B3"/>
    <w:rsid w:val="006E059A"/>
    <w:rsid w:val="007031B9"/>
    <w:rsid w:val="007039C0"/>
    <w:rsid w:val="00706A81"/>
    <w:rsid w:val="007107CC"/>
    <w:rsid w:val="00714C5C"/>
    <w:rsid w:val="0071638F"/>
    <w:rsid w:val="00717715"/>
    <w:rsid w:val="00717DD0"/>
    <w:rsid w:val="00720389"/>
    <w:rsid w:val="007237E6"/>
    <w:rsid w:val="00735A1D"/>
    <w:rsid w:val="00735E2B"/>
    <w:rsid w:val="00740BD1"/>
    <w:rsid w:val="00741C97"/>
    <w:rsid w:val="007453C6"/>
    <w:rsid w:val="00756075"/>
    <w:rsid w:val="007579E4"/>
    <w:rsid w:val="00771AC0"/>
    <w:rsid w:val="00771F0D"/>
    <w:rsid w:val="00773B90"/>
    <w:rsid w:val="00776E51"/>
    <w:rsid w:val="00777FA7"/>
    <w:rsid w:val="00780EC0"/>
    <w:rsid w:val="007810A0"/>
    <w:rsid w:val="0078280A"/>
    <w:rsid w:val="0079675D"/>
    <w:rsid w:val="007A0774"/>
    <w:rsid w:val="007A0B28"/>
    <w:rsid w:val="007A32DE"/>
    <w:rsid w:val="007A4060"/>
    <w:rsid w:val="007B634F"/>
    <w:rsid w:val="007D0861"/>
    <w:rsid w:val="007D1238"/>
    <w:rsid w:val="007D4B85"/>
    <w:rsid w:val="007D4B88"/>
    <w:rsid w:val="007D62FE"/>
    <w:rsid w:val="007E124A"/>
    <w:rsid w:val="007E6415"/>
    <w:rsid w:val="007F1A49"/>
    <w:rsid w:val="007F253A"/>
    <w:rsid w:val="007F388D"/>
    <w:rsid w:val="007F7C59"/>
    <w:rsid w:val="008043DA"/>
    <w:rsid w:val="008074D5"/>
    <w:rsid w:val="0081190D"/>
    <w:rsid w:val="00812481"/>
    <w:rsid w:val="00816427"/>
    <w:rsid w:val="008208CF"/>
    <w:rsid w:val="00821906"/>
    <w:rsid w:val="008304DF"/>
    <w:rsid w:val="008345F2"/>
    <w:rsid w:val="008379BE"/>
    <w:rsid w:val="0084425B"/>
    <w:rsid w:val="00844420"/>
    <w:rsid w:val="00845E4B"/>
    <w:rsid w:val="0084763B"/>
    <w:rsid w:val="00851C17"/>
    <w:rsid w:val="008567DE"/>
    <w:rsid w:val="00856C17"/>
    <w:rsid w:val="008607FB"/>
    <w:rsid w:val="00861A25"/>
    <w:rsid w:val="0086475D"/>
    <w:rsid w:val="00865593"/>
    <w:rsid w:val="00870892"/>
    <w:rsid w:val="00871440"/>
    <w:rsid w:val="0088228A"/>
    <w:rsid w:val="008838DD"/>
    <w:rsid w:val="00883BDA"/>
    <w:rsid w:val="008851E3"/>
    <w:rsid w:val="008918BA"/>
    <w:rsid w:val="008921AC"/>
    <w:rsid w:val="00896B4D"/>
    <w:rsid w:val="008A0734"/>
    <w:rsid w:val="008A2AEC"/>
    <w:rsid w:val="008A41AE"/>
    <w:rsid w:val="008A5F15"/>
    <w:rsid w:val="008B4480"/>
    <w:rsid w:val="008B7EFD"/>
    <w:rsid w:val="008C12C5"/>
    <w:rsid w:val="008C2F81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648E"/>
    <w:rsid w:val="009070B1"/>
    <w:rsid w:val="00907CE8"/>
    <w:rsid w:val="009134E3"/>
    <w:rsid w:val="009138DD"/>
    <w:rsid w:val="00915DC5"/>
    <w:rsid w:val="00922805"/>
    <w:rsid w:val="00930DC3"/>
    <w:rsid w:val="009328BC"/>
    <w:rsid w:val="00933CF4"/>
    <w:rsid w:val="00934606"/>
    <w:rsid w:val="009348A4"/>
    <w:rsid w:val="00941154"/>
    <w:rsid w:val="009449DB"/>
    <w:rsid w:val="00946EEF"/>
    <w:rsid w:val="009519AC"/>
    <w:rsid w:val="00953430"/>
    <w:rsid w:val="00955EFF"/>
    <w:rsid w:val="009617CC"/>
    <w:rsid w:val="009631BF"/>
    <w:rsid w:val="009638EB"/>
    <w:rsid w:val="00967230"/>
    <w:rsid w:val="00970219"/>
    <w:rsid w:val="00970DDE"/>
    <w:rsid w:val="00982737"/>
    <w:rsid w:val="00987EE3"/>
    <w:rsid w:val="00992764"/>
    <w:rsid w:val="00993E26"/>
    <w:rsid w:val="00995CDF"/>
    <w:rsid w:val="009A053B"/>
    <w:rsid w:val="009A6EE3"/>
    <w:rsid w:val="009B24FA"/>
    <w:rsid w:val="009B57BA"/>
    <w:rsid w:val="009C3C34"/>
    <w:rsid w:val="009C58CD"/>
    <w:rsid w:val="009D2992"/>
    <w:rsid w:val="009D3A5B"/>
    <w:rsid w:val="009D7A19"/>
    <w:rsid w:val="009E0114"/>
    <w:rsid w:val="009E17C3"/>
    <w:rsid w:val="009E49B4"/>
    <w:rsid w:val="009E507D"/>
    <w:rsid w:val="009E5BA7"/>
    <w:rsid w:val="009E5D09"/>
    <w:rsid w:val="009E5FF3"/>
    <w:rsid w:val="009E600C"/>
    <w:rsid w:val="009E71C9"/>
    <w:rsid w:val="009E794E"/>
    <w:rsid w:val="009F0E49"/>
    <w:rsid w:val="009F1093"/>
    <w:rsid w:val="009F6F22"/>
    <w:rsid w:val="00A05AB9"/>
    <w:rsid w:val="00A05D03"/>
    <w:rsid w:val="00A10745"/>
    <w:rsid w:val="00A150DA"/>
    <w:rsid w:val="00A16350"/>
    <w:rsid w:val="00A16E26"/>
    <w:rsid w:val="00A217CF"/>
    <w:rsid w:val="00A23518"/>
    <w:rsid w:val="00A31F1F"/>
    <w:rsid w:val="00A350BE"/>
    <w:rsid w:val="00A43F5D"/>
    <w:rsid w:val="00A45219"/>
    <w:rsid w:val="00A52AF2"/>
    <w:rsid w:val="00A60C34"/>
    <w:rsid w:val="00A622C6"/>
    <w:rsid w:val="00A64A52"/>
    <w:rsid w:val="00A66461"/>
    <w:rsid w:val="00A7162D"/>
    <w:rsid w:val="00A717B4"/>
    <w:rsid w:val="00A71F1A"/>
    <w:rsid w:val="00A74BEB"/>
    <w:rsid w:val="00A816B1"/>
    <w:rsid w:val="00A83EF4"/>
    <w:rsid w:val="00A870A4"/>
    <w:rsid w:val="00A90C79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E0754"/>
    <w:rsid w:val="00AE08AB"/>
    <w:rsid w:val="00AE5FAF"/>
    <w:rsid w:val="00AF0A62"/>
    <w:rsid w:val="00AF4B94"/>
    <w:rsid w:val="00B129EB"/>
    <w:rsid w:val="00B148FF"/>
    <w:rsid w:val="00B1539C"/>
    <w:rsid w:val="00B1729A"/>
    <w:rsid w:val="00B20E87"/>
    <w:rsid w:val="00B25A06"/>
    <w:rsid w:val="00B27891"/>
    <w:rsid w:val="00B3275A"/>
    <w:rsid w:val="00B35E4A"/>
    <w:rsid w:val="00B372BE"/>
    <w:rsid w:val="00B445D9"/>
    <w:rsid w:val="00B44CDF"/>
    <w:rsid w:val="00B546E8"/>
    <w:rsid w:val="00B54C15"/>
    <w:rsid w:val="00B55489"/>
    <w:rsid w:val="00B56175"/>
    <w:rsid w:val="00B60AD5"/>
    <w:rsid w:val="00B63F5C"/>
    <w:rsid w:val="00B6596B"/>
    <w:rsid w:val="00B66262"/>
    <w:rsid w:val="00B74869"/>
    <w:rsid w:val="00B75442"/>
    <w:rsid w:val="00B84A2D"/>
    <w:rsid w:val="00B870EB"/>
    <w:rsid w:val="00B878AA"/>
    <w:rsid w:val="00B92217"/>
    <w:rsid w:val="00B95BD9"/>
    <w:rsid w:val="00BA01EE"/>
    <w:rsid w:val="00BA3BD9"/>
    <w:rsid w:val="00BA6610"/>
    <w:rsid w:val="00BB0ED0"/>
    <w:rsid w:val="00BB2675"/>
    <w:rsid w:val="00BB449D"/>
    <w:rsid w:val="00BB5FE5"/>
    <w:rsid w:val="00BB7A77"/>
    <w:rsid w:val="00BC68F5"/>
    <w:rsid w:val="00BC731D"/>
    <w:rsid w:val="00BE0357"/>
    <w:rsid w:val="00BE1071"/>
    <w:rsid w:val="00BE1B4F"/>
    <w:rsid w:val="00BE4A29"/>
    <w:rsid w:val="00BE620A"/>
    <w:rsid w:val="00BE6B62"/>
    <w:rsid w:val="00BF00B3"/>
    <w:rsid w:val="00BF3DBE"/>
    <w:rsid w:val="00BF5DE8"/>
    <w:rsid w:val="00C00D54"/>
    <w:rsid w:val="00C03C41"/>
    <w:rsid w:val="00C04E83"/>
    <w:rsid w:val="00C05D90"/>
    <w:rsid w:val="00C07D03"/>
    <w:rsid w:val="00C12E0A"/>
    <w:rsid w:val="00C153D4"/>
    <w:rsid w:val="00C225D0"/>
    <w:rsid w:val="00C25F7B"/>
    <w:rsid w:val="00C26B82"/>
    <w:rsid w:val="00C314D8"/>
    <w:rsid w:val="00C32870"/>
    <w:rsid w:val="00C4048C"/>
    <w:rsid w:val="00C40722"/>
    <w:rsid w:val="00C41D99"/>
    <w:rsid w:val="00C422F0"/>
    <w:rsid w:val="00C435C4"/>
    <w:rsid w:val="00C449E6"/>
    <w:rsid w:val="00C46908"/>
    <w:rsid w:val="00C636A2"/>
    <w:rsid w:val="00C64578"/>
    <w:rsid w:val="00C73388"/>
    <w:rsid w:val="00C74C69"/>
    <w:rsid w:val="00C81D1E"/>
    <w:rsid w:val="00C8338A"/>
    <w:rsid w:val="00C91A75"/>
    <w:rsid w:val="00C91F41"/>
    <w:rsid w:val="00C93E51"/>
    <w:rsid w:val="00CA12B1"/>
    <w:rsid w:val="00CA21D1"/>
    <w:rsid w:val="00CA4C01"/>
    <w:rsid w:val="00CA4F15"/>
    <w:rsid w:val="00CA5001"/>
    <w:rsid w:val="00CA631D"/>
    <w:rsid w:val="00CB3475"/>
    <w:rsid w:val="00CB6B1E"/>
    <w:rsid w:val="00CC0065"/>
    <w:rsid w:val="00CC2B36"/>
    <w:rsid w:val="00CC35CE"/>
    <w:rsid w:val="00CC492A"/>
    <w:rsid w:val="00CC5613"/>
    <w:rsid w:val="00CC5BCC"/>
    <w:rsid w:val="00CC613B"/>
    <w:rsid w:val="00CC7439"/>
    <w:rsid w:val="00CD323B"/>
    <w:rsid w:val="00CD48C2"/>
    <w:rsid w:val="00CD7268"/>
    <w:rsid w:val="00CE7F30"/>
    <w:rsid w:val="00CF5324"/>
    <w:rsid w:val="00CF6C4C"/>
    <w:rsid w:val="00CF75D1"/>
    <w:rsid w:val="00D020CC"/>
    <w:rsid w:val="00D05333"/>
    <w:rsid w:val="00D07B26"/>
    <w:rsid w:val="00D27BC8"/>
    <w:rsid w:val="00D372F0"/>
    <w:rsid w:val="00D42421"/>
    <w:rsid w:val="00D4536A"/>
    <w:rsid w:val="00D50DB1"/>
    <w:rsid w:val="00D54FA2"/>
    <w:rsid w:val="00D60FA4"/>
    <w:rsid w:val="00D61447"/>
    <w:rsid w:val="00D61CDE"/>
    <w:rsid w:val="00D732F4"/>
    <w:rsid w:val="00D755E5"/>
    <w:rsid w:val="00D76BA7"/>
    <w:rsid w:val="00D81DA4"/>
    <w:rsid w:val="00D84E40"/>
    <w:rsid w:val="00D9081F"/>
    <w:rsid w:val="00D927DF"/>
    <w:rsid w:val="00D9589E"/>
    <w:rsid w:val="00DA4F22"/>
    <w:rsid w:val="00DA533D"/>
    <w:rsid w:val="00DB3BEE"/>
    <w:rsid w:val="00DC35A7"/>
    <w:rsid w:val="00DD5DC5"/>
    <w:rsid w:val="00DE4501"/>
    <w:rsid w:val="00DE57E2"/>
    <w:rsid w:val="00DE79F7"/>
    <w:rsid w:val="00DF2326"/>
    <w:rsid w:val="00DF2EA8"/>
    <w:rsid w:val="00E07D43"/>
    <w:rsid w:val="00E135E9"/>
    <w:rsid w:val="00E1401A"/>
    <w:rsid w:val="00E1420E"/>
    <w:rsid w:val="00E14528"/>
    <w:rsid w:val="00E16304"/>
    <w:rsid w:val="00E17278"/>
    <w:rsid w:val="00E17E1D"/>
    <w:rsid w:val="00E2298E"/>
    <w:rsid w:val="00E24048"/>
    <w:rsid w:val="00E31367"/>
    <w:rsid w:val="00E43C47"/>
    <w:rsid w:val="00E505E1"/>
    <w:rsid w:val="00E55A79"/>
    <w:rsid w:val="00E60713"/>
    <w:rsid w:val="00E61408"/>
    <w:rsid w:val="00E66FA5"/>
    <w:rsid w:val="00E7040D"/>
    <w:rsid w:val="00E70BAE"/>
    <w:rsid w:val="00E75E9A"/>
    <w:rsid w:val="00E779B5"/>
    <w:rsid w:val="00E84C01"/>
    <w:rsid w:val="00E92398"/>
    <w:rsid w:val="00E95946"/>
    <w:rsid w:val="00E95C49"/>
    <w:rsid w:val="00E96FF9"/>
    <w:rsid w:val="00EA3EE6"/>
    <w:rsid w:val="00EA7B31"/>
    <w:rsid w:val="00EC347C"/>
    <w:rsid w:val="00ED5065"/>
    <w:rsid w:val="00EE31AD"/>
    <w:rsid w:val="00EE6BE9"/>
    <w:rsid w:val="00EF0CD4"/>
    <w:rsid w:val="00EF2B71"/>
    <w:rsid w:val="00EF2FDB"/>
    <w:rsid w:val="00EF3BCD"/>
    <w:rsid w:val="00EF737C"/>
    <w:rsid w:val="00F015A9"/>
    <w:rsid w:val="00F043C6"/>
    <w:rsid w:val="00F059D9"/>
    <w:rsid w:val="00F079D2"/>
    <w:rsid w:val="00F101CB"/>
    <w:rsid w:val="00F10C09"/>
    <w:rsid w:val="00F11ACE"/>
    <w:rsid w:val="00F22B77"/>
    <w:rsid w:val="00F25562"/>
    <w:rsid w:val="00F271AF"/>
    <w:rsid w:val="00F27C3B"/>
    <w:rsid w:val="00F42D25"/>
    <w:rsid w:val="00F434CA"/>
    <w:rsid w:val="00F43CEF"/>
    <w:rsid w:val="00F5061E"/>
    <w:rsid w:val="00F549D6"/>
    <w:rsid w:val="00F57057"/>
    <w:rsid w:val="00F61D1D"/>
    <w:rsid w:val="00F71878"/>
    <w:rsid w:val="00F743F2"/>
    <w:rsid w:val="00F744BE"/>
    <w:rsid w:val="00F82569"/>
    <w:rsid w:val="00F86FCA"/>
    <w:rsid w:val="00F9004D"/>
    <w:rsid w:val="00F927B5"/>
    <w:rsid w:val="00F96364"/>
    <w:rsid w:val="00FA2C6A"/>
    <w:rsid w:val="00FA62A0"/>
    <w:rsid w:val="00FB40E5"/>
    <w:rsid w:val="00FB502E"/>
    <w:rsid w:val="00FC027E"/>
    <w:rsid w:val="00FC0ACE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13D2-7FEE-4C64-8746-6E2830E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1056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Naresh Bandra</cp:lastModifiedBy>
  <cp:revision>198</cp:revision>
  <cp:lastPrinted>2015-03-04T17:10:00Z</cp:lastPrinted>
  <dcterms:created xsi:type="dcterms:W3CDTF">2015-03-16T12:05:00Z</dcterms:created>
  <dcterms:modified xsi:type="dcterms:W3CDTF">2026-08-25T09:13:00Z</dcterms:modified>
</cp:coreProperties>
</file>