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410"/>
        <w:gridCol w:w="1357"/>
        <w:gridCol w:w="1733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385C24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71F0D" w:rsidRPr="00610CB8" w14:paraId="7D71A3B3" w14:textId="77777777" w:rsidTr="00385C24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4BFD16F3" w:rsidR="00771F0D" w:rsidRPr="008D72AE" w:rsidRDefault="004D01D9" w:rsidP="002D4384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D01D9">
              <w:rPr>
                <w:rFonts w:ascii="Calibri" w:hAnsi="Calibri" w:cs="Calibri"/>
                <w:color w:val="000000"/>
                <w:sz w:val="20"/>
                <w:szCs w:val="20"/>
              </w:rPr>
              <w:t>ORGL1008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2E3D28CA" w:rsidR="00771F0D" w:rsidRPr="008D72AE" w:rsidRDefault="004D01D9" w:rsidP="008D72A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D01D9">
              <w:rPr>
                <w:rFonts w:ascii="Calibri" w:hAnsi="Calibri" w:cs="Calibri"/>
                <w:color w:val="000000"/>
                <w:sz w:val="20"/>
                <w:szCs w:val="20"/>
              </w:rPr>
              <w:t>Jajpur Town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3BBEB20A" w:rsidR="00771F0D" w:rsidRPr="008D72AE" w:rsidRDefault="004D01D9" w:rsidP="008D72A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D01D9">
              <w:rPr>
                <w:rFonts w:ascii="Calibri" w:hAnsi="Calibri" w:cs="Calibri"/>
                <w:color w:val="000000"/>
                <w:sz w:val="20"/>
                <w:szCs w:val="20"/>
              </w:rPr>
              <w:t>Jajapur Town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6E046DF3" w:rsidR="00771F0D" w:rsidRPr="008D72AE" w:rsidRDefault="004D01D9" w:rsidP="008D72AE">
            <w:pPr>
              <w:suppressAutoHyphens w:val="0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D01D9">
              <w:rPr>
                <w:rFonts w:ascii="Calibri" w:hAnsi="Calibri" w:cs="Calibri"/>
                <w:color w:val="000000"/>
                <w:sz w:val="20"/>
                <w:szCs w:val="20"/>
              </w:rPr>
              <w:t>Jajapur Town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63F7DD33" w:rsidR="00771F0D" w:rsidRPr="008D72AE" w:rsidRDefault="004D01D9" w:rsidP="008D72AE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en-IN"/>
              </w:rPr>
            </w:pPr>
            <w:r w:rsidRPr="004D01D9">
              <w:rPr>
                <w:rFonts w:ascii="Calibri" w:hAnsi="Calibri" w:cs="Calibri"/>
                <w:color w:val="000000"/>
                <w:sz w:val="20"/>
                <w:szCs w:val="20"/>
              </w:rPr>
              <w:t>Bhadrak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24F6C294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Odisha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741B3E71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71F0D" w:rsidRPr="00610CB8" w14:paraId="6EC65F4A" w14:textId="77777777" w:rsidTr="00385C24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448E78C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EA19B6"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2FCCAB9F" w:rsidR="00771F0D" w:rsidRPr="00610CB8" w:rsidRDefault="00EA19B6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</w:t>
            </w:r>
            <w:r w:rsidR="00771F0D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07C55838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EA19B6"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71F0D" w:rsidRPr="00610CB8" w14:paraId="06E618C5" w14:textId="77777777" w:rsidTr="00385C24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7AE9F1BC" w:rsidR="00771F0D" w:rsidRPr="00610CB8" w:rsidRDefault="004D01D9" w:rsidP="00B02464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4D01D9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Bhagirath Das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4D01D9">
              <w:rPr>
                <w:rFonts w:asciiTheme="minorHAnsi" w:hAnsiTheme="minorHAnsi" w:cstheme="minorHAnsi"/>
                <w:sz w:val="20"/>
                <w:szCs w:val="20"/>
              </w:rPr>
              <w:t>SF0059786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7FF46406" w:rsidR="00771F0D" w:rsidRPr="00610CB8" w:rsidRDefault="00EA19B6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678CC180" w:rsidR="00771F0D" w:rsidRPr="00610CB8" w:rsidRDefault="00771F0D" w:rsidP="001A5A7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2B4D97F6" w:rsidR="00771F0D" w:rsidRPr="00610CB8" w:rsidRDefault="004D01D9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D01D9">
              <w:rPr>
                <w:rFonts w:asciiTheme="minorHAnsi" w:hAnsiTheme="minorHAnsi" w:cstheme="minorHAnsi"/>
                <w:sz w:val="20"/>
                <w:szCs w:val="20"/>
              </w:rPr>
              <w:t>Biranchi Narayan Swain/SF0003954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69073A6F" w:rsidR="00771F0D" w:rsidRPr="00610CB8" w:rsidRDefault="004D01D9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01D9">
              <w:rPr>
                <w:rFonts w:asciiTheme="minorHAnsi" w:hAnsiTheme="minorHAnsi" w:cstheme="minorHAnsi"/>
                <w:sz w:val="20"/>
                <w:szCs w:val="20"/>
              </w:rPr>
              <w:t>Santosh Kumar Sahoo/SF0071004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536E41D" w:rsidR="00771F0D" w:rsidRPr="00610CB8" w:rsidRDefault="00E971A9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Sanjaya Kumar Sahoo/SF0070624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13881A4B" w:rsidR="00771F0D" w:rsidRPr="00610CB8" w:rsidRDefault="00EA19B6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19B6">
              <w:rPr>
                <w:rFonts w:asciiTheme="minorHAnsi" w:hAnsiTheme="minorHAnsi" w:cstheme="minorHAnsi"/>
                <w:sz w:val="20"/>
                <w:szCs w:val="20"/>
              </w:rPr>
              <w:t>Deepak Kujur/SF0101649</w:t>
            </w:r>
          </w:p>
        </w:tc>
      </w:tr>
      <w:tr w:rsidR="00771F0D" w:rsidRPr="00610CB8" w14:paraId="44CB96BD" w14:textId="77777777" w:rsidTr="00385C24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471308" w:rsidRPr="00610CB8" w:rsidRDefault="00471308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53E1B54C" w:rsidR="00771F0D" w:rsidRPr="00610CB8" w:rsidRDefault="00EA19B6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4D01D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 w:rsidR="004D01D9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</w:t>
            </w:r>
            <w:r w:rsidR="00D836C0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From-To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471308"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3AAFFBA0" w:rsidR="00771F0D" w:rsidRPr="00610CB8" w:rsidRDefault="004D01D9" w:rsidP="00AB34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 w:rsidR="00EA19B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A250D7" w:rsidRPr="00A250D7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EA19B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5C287FFD" w:rsidR="00771F0D" w:rsidRPr="00610CB8" w:rsidRDefault="004D01D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811AA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A19B6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D536CD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811AA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46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7"/>
        <w:gridCol w:w="6079"/>
      </w:tblGrid>
      <w:tr w:rsidR="0013517A" w:rsidRPr="00610CB8" w14:paraId="00A02FE8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79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79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811AAA">
        <w:trPr>
          <w:trHeight w:val="48"/>
        </w:trPr>
        <w:tc>
          <w:tcPr>
            <w:tcW w:w="486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79" w:type="dxa"/>
            <w:vAlign w:val="center"/>
          </w:tcPr>
          <w:p w14:paraId="437B40FC" w14:textId="1DA504A2" w:rsidR="007F1A49" w:rsidRPr="00610CB8" w:rsidRDefault="002B4435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610CB8" w14:paraId="09EDA824" w14:textId="77777777" w:rsidTr="00811AAA">
        <w:trPr>
          <w:trHeight w:val="190"/>
        </w:trPr>
        <w:tc>
          <w:tcPr>
            <w:tcW w:w="486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79" w:type="dxa"/>
            <w:vAlign w:val="center"/>
          </w:tcPr>
          <w:p w14:paraId="3082185E" w14:textId="3347DC65" w:rsidR="007F1A49" w:rsidRPr="00610CB8" w:rsidRDefault="004D01D9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320880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AE5C81">
        <w:trPr>
          <w:trHeight w:val="102"/>
        </w:trPr>
        <w:tc>
          <w:tcPr>
            <w:tcW w:w="10946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811AAA" w:rsidRPr="00610CB8" w14:paraId="1D55CDDC" w14:textId="77777777" w:rsidTr="003605DB">
        <w:trPr>
          <w:trHeight w:val="1791"/>
        </w:trPr>
        <w:tc>
          <w:tcPr>
            <w:tcW w:w="10946" w:type="dxa"/>
            <w:gridSpan w:val="2"/>
            <w:tcBorders>
              <w:bottom w:val="single" w:sz="4" w:space="0" w:color="auto"/>
            </w:tcBorders>
          </w:tcPr>
          <w:p w14:paraId="0B2ECC07" w14:textId="76936BC6" w:rsidR="00811AAA" w:rsidRPr="00EA19B6" w:rsidRDefault="00A250D7" w:rsidP="00811AAA">
            <w:pPr>
              <w:jc w:val="both"/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</w:pP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During 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field visit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at 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Jajpur Town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branch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(OR</w:t>
            </w:r>
            <w:r w:rsidR="00EA19B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GL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1008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) by 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BM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4D01D9" w:rsidRPr="004D01D9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Bhagirath Das</w:t>
            </w:r>
            <w:r w:rsidR="004D01D9" w:rsidRPr="00A250D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4D01D9" w:rsidRPr="004D01D9">
              <w:rPr>
                <w:rFonts w:asciiTheme="minorHAnsi" w:hAnsiTheme="minorHAnsi" w:cstheme="minorHAnsi"/>
                <w:sz w:val="20"/>
                <w:szCs w:val="20"/>
              </w:rPr>
              <w:t>SF0059786</w:t>
            </w:r>
            <w:r w:rsidR="004D01D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visit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Center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Erbank-456828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,</w:t>
            </w:r>
            <w:r w:rsidR="004D01D9" w:rsidRPr="004D01D9">
              <w:rPr>
                <w:color w:val="000000"/>
                <w:lang w:val="en-IN" w:eastAsia="en-IN" w:bidi="th-TH"/>
              </w:rPr>
              <w:t xml:space="preserve">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Erbank-426567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,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Indaroi-480120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,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Rasalpur-431312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and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Bandhadiha 568144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and observed that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A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kanhu charansahani</w:t>
            </w:r>
            <w:r w:rsidR="004D022C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63655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had collected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EMI from borrower </w:t>
            </w:r>
            <w:r w:rsidR="004D01D9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RADHA BEHERA</w:t>
            </w:r>
            <w:r w:rsid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Rs.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13440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/-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, </w:t>
            </w:r>
            <w:r w:rsidR="001540F6" w:rsidRP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SASMITA BARIK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Rs.10080/-, </w:t>
            </w:r>
            <w:r w:rsidR="001540F6" w:rsidRP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BINAPANI SAHANI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Rs.13440/-, </w:t>
            </w:r>
            <w:r w:rsidR="001540F6" w:rsidRP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PARBATI BISWAL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Rs.17080/- and </w:t>
            </w:r>
            <w:r w:rsidR="001540F6" w:rsidRP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MANASI MALIK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 xml:space="preserve"> Rs.10050/-.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but that amount not inputted in FIMO. Th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ose borrower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provided 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loan card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as evidence. As per the above collection misappropriation, the complaint was lodged on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2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2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May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202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, vide complaint Number </w:t>
            </w:r>
            <w:r w:rsidR="001540F6" w:rsidRPr="001540F6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FN26-27-00492</w:t>
            </w:r>
            <w:r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.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Now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A</w:t>
            </w:r>
            <w:r w:rsidR="004D022C"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1540F6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kanhu charansahani</w:t>
            </w:r>
            <w:r w:rsidR="001540F6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63655 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is 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Terminated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as per HR records. Post completion of the investigation, we identified Rs. 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320880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/- amount of cash misappropriation on 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18</w:t>
            </w:r>
            <w:r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no’s of borrowers against 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CA</w:t>
            </w:r>
            <w:r w:rsidR="004D022C" w:rsidRPr="00A250D7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 xml:space="preserve"> </w:t>
            </w:r>
            <w:r w:rsidR="001540F6"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kanhu charansahani</w:t>
            </w:r>
            <w:r w:rsidR="001540F6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</w:t>
            </w:r>
            <w:r w:rsidR="001540F6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63655</w:t>
            </w:r>
            <w:r w:rsid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.</w:t>
            </w:r>
          </w:p>
        </w:tc>
      </w:tr>
      <w:tr w:rsidR="00811AAA" w:rsidRPr="00610CB8" w14:paraId="186CD078" w14:textId="77777777" w:rsidTr="00AE5C81">
        <w:trPr>
          <w:trHeight w:val="102"/>
        </w:trPr>
        <w:tc>
          <w:tcPr>
            <w:tcW w:w="10946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77777777" w:rsidR="00811AAA" w:rsidRPr="00610CB8" w:rsidRDefault="00811AAA" w:rsidP="00811AA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Brief Details of the incident:</w:t>
            </w:r>
          </w:p>
        </w:tc>
      </w:tr>
      <w:tr w:rsidR="00811AAA" w:rsidRPr="00610CB8" w14:paraId="3553F10A" w14:textId="77777777" w:rsidTr="00AE5C81">
        <w:trPr>
          <w:trHeight w:val="1367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2FA2" w14:textId="77777777" w:rsidR="00811AAA" w:rsidRDefault="00811AAA" w:rsidP="00811AAA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Investigation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Approach:</w:t>
            </w:r>
          </w:p>
          <w:p w14:paraId="6B9D2F92" w14:textId="6A35A0CC" w:rsidR="00811AAA" w:rsidRDefault="00811AAA" w:rsidP="00811AAA">
            <w:pPr>
              <w:pStyle w:val="TableParagraph"/>
              <w:ind w:right="8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 w:rsidR="004D022C">
              <w:rPr>
                <w:sz w:val="20"/>
              </w:rPr>
              <w:t>CA</w:t>
            </w:r>
            <w:r w:rsidR="004D022C" w:rsidRPr="00A250D7">
              <w:rPr>
                <w:sz w:val="20"/>
              </w:rPr>
              <w:t xml:space="preserve"> </w:t>
            </w:r>
            <w:r w:rsidR="001540F6" w:rsidRPr="004D01D9">
              <w:rPr>
                <w:sz w:val="20"/>
                <w:lang w:val="en-IN"/>
              </w:rPr>
              <w:t>kanhu charansahani</w:t>
            </w:r>
            <w:r w:rsidR="001540F6" w:rsidRPr="004D022C">
              <w:rPr>
                <w:sz w:val="20"/>
              </w:rPr>
              <w:t>/SF00</w:t>
            </w:r>
            <w:r w:rsidR="001540F6">
              <w:rPr>
                <w:sz w:val="20"/>
              </w:rPr>
              <w:t>63655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borrower, and the amount collected was not accounted for.</w:t>
            </w:r>
          </w:p>
          <w:p w14:paraId="0836DD18" w14:textId="77777777" w:rsidR="00811AAA" w:rsidRDefault="00811AAA" w:rsidP="00811AAA">
            <w:pPr>
              <w:pStyle w:val="TableParagraph"/>
              <w:spacing w:before="2"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Modus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Operandi:</w:t>
            </w:r>
          </w:p>
          <w:p w14:paraId="3BCC884F" w14:textId="20AE07DC" w:rsidR="00811AAA" w:rsidRDefault="004D022C" w:rsidP="00811AA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CA</w:t>
            </w:r>
            <w:r w:rsidRPr="00A250D7">
              <w:rPr>
                <w:sz w:val="20"/>
              </w:rPr>
              <w:t xml:space="preserve"> </w:t>
            </w:r>
            <w:r w:rsidR="001540F6" w:rsidRPr="004D01D9">
              <w:rPr>
                <w:sz w:val="20"/>
                <w:lang w:val="en-IN"/>
              </w:rPr>
              <w:t>kanhu charansahani</w:t>
            </w:r>
            <w:r w:rsidR="001540F6" w:rsidRPr="004D022C">
              <w:rPr>
                <w:sz w:val="20"/>
              </w:rPr>
              <w:t>/SF00</w:t>
            </w:r>
            <w:r w:rsidR="001540F6">
              <w:rPr>
                <w:sz w:val="20"/>
              </w:rPr>
              <w:t>63655</w:t>
            </w:r>
            <w:r w:rsidR="00811AAA">
              <w:rPr>
                <w:sz w:val="20"/>
              </w:rPr>
              <w:t>,</w:t>
            </w:r>
            <w:r w:rsidR="00811AAA">
              <w:rPr>
                <w:spacing w:val="-3"/>
                <w:sz w:val="20"/>
              </w:rPr>
              <w:t xml:space="preserve"> </w:t>
            </w:r>
            <w:r w:rsidR="00811AAA">
              <w:rPr>
                <w:sz w:val="20"/>
              </w:rPr>
              <w:t>made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a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cash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misappropriation</w:t>
            </w:r>
            <w:r w:rsidR="00811AAA">
              <w:rPr>
                <w:spacing w:val="-3"/>
                <w:sz w:val="20"/>
              </w:rPr>
              <w:t xml:space="preserve"> </w:t>
            </w:r>
            <w:r w:rsidR="00811AAA">
              <w:rPr>
                <w:sz w:val="20"/>
              </w:rPr>
              <w:t>with</w:t>
            </w:r>
            <w:r w:rsidR="00811AAA">
              <w:rPr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an</w:t>
            </w:r>
            <w:r w:rsidR="00811AAA">
              <w:rPr>
                <w:spacing w:val="-4"/>
                <w:sz w:val="20"/>
              </w:rPr>
              <w:t xml:space="preserve"> </w:t>
            </w:r>
            <w:r w:rsidR="00811AAA">
              <w:rPr>
                <w:sz w:val="20"/>
              </w:rPr>
              <w:t>amount</w:t>
            </w:r>
            <w:r w:rsidR="00811AAA">
              <w:rPr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of</w:t>
            </w:r>
            <w:r w:rsidR="00811AAA">
              <w:rPr>
                <w:spacing w:val="4"/>
                <w:sz w:val="20"/>
              </w:rPr>
              <w:t xml:space="preserve"> </w:t>
            </w:r>
            <w:r w:rsidR="00811AAA">
              <w:rPr>
                <w:b/>
                <w:sz w:val="20"/>
                <w:u w:val="single"/>
              </w:rPr>
              <w:t>Rs-</w:t>
            </w:r>
            <w:r w:rsidR="001540F6">
              <w:rPr>
                <w:b/>
                <w:sz w:val="20"/>
                <w:u w:val="single"/>
              </w:rPr>
              <w:t>320880</w:t>
            </w:r>
            <w:r w:rsidR="00811AAA">
              <w:rPr>
                <w:b/>
                <w:sz w:val="20"/>
                <w:u w:val="single"/>
              </w:rPr>
              <w:t>/-</w:t>
            </w:r>
            <w:r w:rsidR="00811AAA">
              <w:rPr>
                <w:b/>
                <w:spacing w:val="-2"/>
                <w:sz w:val="20"/>
              </w:rPr>
              <w:t xml:space="preserve"> </w:t>
            </w:r>
            <w:r w:rsidR="00811AAA">
              <w:rPr>
                <w:sz w:val="20"/>
              </w:rPr>
              <w:t>for</w:t>
            </w:r>
            <w:r w:rsidR="00811AAA">
              <w:rPr>
                <w:spacing w:val="-2"/>
                <w:sz w:val="20"/>
              </w:rPr>
              <w:t xml:space="preserve"> </w:t>
            </w:r>
            <w:r w:rsidR="00A250D7">
              <w:rPr>
                <w:sz w:val="20"/>
              </w:rPr>
              <w:t>1</w:t>
            </w:r>
            <w:r w:rsidR="001540F6">
              <w:rPr>
                <w:sz w:val="20"/>
              </w:rPr>
              <w:t>8</w:t>
            </w:r>
            <w:r w:rsidR="00811AAA">
              <w:rPr>
                <w:spacing w:val="-5"/>
                <w:sz w:val="20"/>
              </w:rPr>
              <w:t xml:space="preserve"> </w:t>
            </w:r>
            <w:r w:rsidR="00811AAA">
              <w:rPr>
                <w:spacing w:val="-2"/>
                <w:sz w:val="20"/>
              </w:rPr>
              <w:t>borrowers.</w:t>
            </w:r>
          </w:p>
          <w:p w14:paraId="30960715" w14:textId="25D2E2A0" w:rsidR="00811AAA" w:rsidRDefault="00811AAA" w:rsidP="00811AAA">
            <w:pPr>
              <w:pStyle w:val="TableParagraph"/>
              <w:numPr>
                <w:ilvl w:val="0"/>
                <w:numId w:val="39"/>
              </w:numPr>
              <w:tabs>
                <w:tab w:val="left" w:pos="609"/>
              </w:tabs>
              <w:ind w:left="609" w:hanging="14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investigated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visited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 w:rsidR="001540F6">
              <w:rPr>
                <w:sz w:val="20"/>
              </w:rPr>
              <w:t>94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handed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 w:rsidR="004D022C">
              <w:rPr>
                <w:spacing w:val="-4"/>
                <w:sz w:val="20"/>
              </w:rPr>
              <w:t>CA</w:t>
            </w:r>
            <w:r>
              <w:rPr>
                <w:spacing w:val="-4"/>
                <w:sz w:val="20"/>
              </w:rPr>
              <w:t>.</w:t>
            </w:r>
          </w:p>
          <w:p w14:paraId="069A75F1" w14:textId="7757E536" w:rsidR="00811AAA" w:rsidRDefault="00811AAA" w:rsidP="00811AAA">
            <w:pPr>
              <w:pStyle w:val="TableParagraph"/>
              <w:numPr>
                <w:ilvl w:val="0"/>
                <w:numId w:val="39"/>
              </w:numPr>
              <w:tabs>
                <w:tab w:val="left" w:pos="609"/>
              </w:tabs>
              <w:spacing w:before="1"/>
              <w:ind w:right="305" w:firstLine="0"/>
              <w:rPr>
                <w:b/>
                <w:sz w:val="20"/>
              </w:rPr>
            </w:pPr>
            <w:r>
              <w:rPr>
                <w:sz w:val="20"/>
              </w:rPr>
              <w:t>Post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observed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 w:rsidR="004D022C">
              <w:rPr>
                <w:sz w:val="20"/>
              </w:rPr>
              <w:t>9</w:t>
            </w:r>
            <w:r w:rsidR="001540F6"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visited,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 w:rsidR="00E9602D">
              <w:rPr>
                <w:sz w:val="20"/>
              </w:rPr>
              <w:t>1</w:t>
            </w:r>
            <w:r w:rsidR="001540F6">
              <w:rPr>
                <w:sz w:val="20"/>
              </w:rPr>
              <w:t>8</w:t>
            </w:r>
            <w:r>
              <w:rPr>
                <w:sz w:val="20"/>
              </w:rPr>
              <w:t>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borrowers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time of verification. Observed fraud for </w:t>
            </w:r>
            <w:r w:rsidR="00E9602D">
              <w:rPr>
                <w:sz w:val="20"/>
              </w:rPr>
              <w:t>1</w:t>
            </w:r>
            <w:r w:rsidR="001540F6">
              <w:rPr>
                <w:sz w:val="20"/>
              </w:rPr>
              <w:t>8</w:t>
            </w:r>
            <w:r>
              <w:rPr>
                <w:sz w:val="20"/>
              </w:rPr>
              <w:t xml:space="preserve"> borrowers of </w:t>
            </w:r>
            <w:r>
              <w:rPr>
                <w:b/>
                <w:sz w:val="20"/>
                <w:u w:val="single"/>
              </w:rPr>
              <w:t xml:space="preserve">Rs </w:t>
            </w:r>
            <w:r w:rsidR="001540F6">
              <w:rPr>
                <w:b/>
                <w:sz w:val="20"/>
                <w:u w:val="single"/>
              </w:rPr>
              <w:t>320880</w:t>
            </w:r>
            <w:r>
              <w:rPr>
                <w:b/>
                <w:sz w:val="20"/>
                <w:u w:val="single"/>
              </w:rPr>
              <w:t>/-</w:t>
            </w:r>
            <w:r>
              <w:rPr>
                <w:sz w:val="20"/>
              </w:rPr>
              <w:t>. Rs-</w:t>
            </w:r>
            <w:r w:rsidR="001540F6">
              <w:rPr>
                <w:b/>
                <w:bCs/>
                <w:sz w:val="20"/>
              </w:rPr>
              <w:t>43</w:t>
            </w:r>
            <w:r w:rsidR="00811CAE">
              <w:rPr>
                <w:b/>
                <w:bCs/>
                <w:sz w:val="20"/>
              </w:rPr>
              <w:t>9</w:t>
            </w:r>
            <w:r w:rsidR="001540F6">
              <w:rPr>
                <w:b/>
                <w:bCs/>
                <w:sz w:val="20"/>
              </w:rPr>
              <w:t>7</w:t>
            </w:r>
            <w:r w:rsidR="00811CAE">
              <w:rPr>
                <w:b/>
                <w:bCs/>
                <w:sz w:val="20"/>
              </w:rPr>
              <w:t>0</w:t>
            </w:r>
            <w:r>
              <w:rPr>
                <w:b/>
                <w:sz w:val="20"/>
              </w:rPr>
              <w:t xml:space="preserve">/- </w:t>
            </w:r>
            <w:r>
              <w:rPr>
                <w:sz w:val="20"/>
              </w:rPr>
              <w:t>Recovered and Accounted in FIMO. So Net Fraud Amount Rs-</w:t>
            </w:r>
            <w:r w:rsidR="00811CAE">
              <w:t xml:space="preserve"> </w:t>
            </w:r>
            <w:r w:rsidR="001540F6">
              <w:rPr>
                <w:b/>
                <w:bCs/>
                <w:sz w:val="20"/>
              </w:rPr>
              <w:t>276910</w:t>
            </w:r>
            <w:r>
              <w:rPr>
                <w:b/>
                <w:sz w:val="20"/>
              </w:rPr>
              <w:t>/-.</w:t>
            </w:r>
          </w:p>
          <w:p w14:paraId="6701FE10" w14:textId="77777777" w:rsidR="00811AAA" w:rsidRDefault="00811AAA" w:rsidP="00811AAA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Categories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Fraud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Details: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-</w:t>
            </w:r>
          </w:p>
          <w:p w14:paraId="2AEA655A" w14:textId="77777777" w:rsidR="00811AAA" w:rsidRDefault="00811AAA" w:rsidP="00811AAA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122"/>
              <w:gridCol w:w="1513"/>
              <w:gridCol w:w="1503"/>
              <w:gridCol w:w="1904"/>
              <w:gridCol w:w="1904"/>
            </w:tblGrid>
            <w:tr w:rsidR="00811AAA" w:rsidRPr="00610CB8" w14:paraId="46DC6AB2" w14:textId="77777777" w:rsidTr="006016F2">
              <w:trPr>
                <w:trHeight w:val="233"/>
              </w:trPr>
              <w:tc>
                <w:tcPr>
                  <w:tcW w:w="703" w:type="dxa"/>
                  <w:vAlign w:val="center"/>
                </w:tcPr>
                <w:p w14:paraId="19142521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Sl. No</w:t>
                  </w:r>
                </w:p>
              </w:tc>
              <w:tc>
                <w:tcPr>
                  <w:tcW w:w="3122" w:type="dxa"/>
                  <w:vAlign w:val="center"/>
                </w:tcPr>
                <w:p w14:paraId="34E11EDB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513" w:type="dxa"/>
                  <w:vAlign w:val="center"/>
                </w:tcPr>
                <w:p w14:paraId="3B69966B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503" w:type="dxa"/>
                </w:tcPr>
                <w:p w14:paraId="5CBC5F0F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904" w:type="dxa"/>
                </w:tcPr>
                <w:p w14:paraId="4197BAA2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904" w:type="dxa"/>
                </w:tcPr>
                <w:p w14:paraId="74DFC02D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811AAA" w:rsidRPr="00610CB8" w14:paraId="538391A8" w14:textId="77777777" w:rsidTr="00811CAE">
              <w:trPr>
                <w:trHeight w:val="341"/>
              </w:trPr>
              <w:tc>
                <w:tcPr>
                  <w:tcW w:w="703" w:type="dxa"/>
                </w:tcPr>
                <w:p w14:paraId="10F5FB52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22" w:type="dxa"/>
                </w:tcPr>
                <w:p w14:paraId="47B7254C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</w:t>
                  </w:r>
                </w:p>
              </w:tc>
              <w:tc>
                <w:tcPr>
                  <w:tcW w:w="1513" w:type="dxa"/>
                </w:tcPr>
                <w:p w14:paraId="581EAA67" w14:textId="45BCECC4" w:rsidR="00811AAA" w:rsidRPr="00610CB8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503" w:type="dxa"/>
                  <w:vAlign w:val="center"/>
                </w:tcPr>
                <w:p w14:paraId="2B7C0A6F" w14:textId="2A29DBDA" w:rsidR="00811AAA" w:rsidRPr="00610CB8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 w:rsidR="00AE1362">
                    <w:rPr>
                      <w:rFonts w:asciiTheme="minorHAnsi" w:hAnsiTheme="minorHAnsi" w:cstheme="minorHAnsi"/>
                      <w:sz w:val="20"/>
                      <w:szCs w:val="20"/>
                    </w:rPr>
                    <w:t>96610</w:t>
                  </w:r>
                </w:p>
              </w:tc>
              <w:tc>
                <w:tcPr>
                  <w:tcW w:w="1904" w:type="dxa"/>
                </w:tcPr>
                <w:p w14:paraId="50A91612" w14:textId="01A649EE" w:rsidR="00811AAA" w:rsidRPr="00610CB8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39490</w:t>
                  </w:r>
                </w:p>
              </w:tc>
              <w:tc>
                <w:tcPr>
                  <w:tcW w:w="1904" w:type="dxa"/>
                </w:tcPr>
                <w:p w14:paraId="01C090E7" w14:textId="270011F5" w:rsidR="00811AAA" w:rsidRPr="00610CB8" w:rsidRDefault="00931028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</w:t>
                  </w:r>
                  <w:r w:rsidR="00AE1362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57120</w:t>
                  </w:r>
                </w:p>
              </w:tc>
            </w:tr>
            <w:tr w:rsidR="00811AAA" w:rsidRPr="00610CB8" w14:paraId="24552FAB" w14:textId="77777777" w:rsidTr="006016F2">
              <w:trPr>
                <w:trHeight w:val="233"/>
              </w:trPr>
              <w:tc>
                <w:tcPr>
                  <w:tcW w:w="703" w:type="dxa"/>
                </w:tcPr>
                <w:p w14:paraId="796FE82E" w14:textId="4BA1CD18" w:rsidR="00811AAA" w:rsidRPr="00610CB8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22" w:type="dxa"/>
                </w:tcPr>
                <w:p w14:paraId="552B2DD0" w14:textId="1BD1582A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30A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Amount</w:t>
                  </w:r>
                </w:p>
              </w:tc>
              <w:tc>
                <w:tcPr>
                  <w:tcW w:w="1513" w:type="dxa"/>
                </w:tcPr>
                <w:p w14:paraId="74895D33" w14:textId="2D888E6D" w:rsidR="00811AAA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03" w:type="dxa"/>
                  <w:vAlign w:val="center"/>
                </w:tcPr>
                <w:p w14:paraId="54C96928" w14:textId="57BAECDB" w:rsidR="00811AAA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24270</w:t>
                  </w:r>
                </w:p>
              </w:tc>
              <w:tc>
                <w:tcPr>
                  <w:tcW w:w="1904" w:type="dxa"/>
                </w:tcPr>
                <w:p w14:paraId="4DD418A5" w14:textId="58350BBF" w:rsidR="00811AAA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4480</w:t>
                  </w:r>
                </w:p>
              </w:tc>
              <w:tc>
                <w:tcPr>
                  <w:tcW w:w="1904" w:type="dxa"/>
                </w:tcPr>
                <w:p w14:paraId="5CC2481C" w14:textId="7105FBDB" w:rsidR="00811AAA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</w:t>
                  </w:r>
                  <w:r w:rsidR="00AE1362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9790</w:t>
                  </w:r>
                </w:p>
              </w:tc>
            </w:tr>
            <w:tr w:rsidR="00811AAA" w:rsidRPr="00610CB8" w14:paraId="1EBE215D" w14:textId="77777777" w:rsidTr="00AE5C81">
              <w:trPr>
                <w:trHeight w:val="233"/>
              </w:trPr>
              <w:tc>
                <w:tcPr>
                  <w:tcW w:w="3825" w:type="dxa"/>
                  <w:gridSpan w:val="2"/>
                </w:tcPr>
                <w:p w14:paraId="7977CC85" w14:textId="77777777" w:rsidR="00811AAA" w:rsidRPr="00610CB8" w:rsidRDefault="00811AAA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513" w:type="dxa"/>
                </w:tcPr>
                <w:p w14:paraId="03EE1024" w14:textId="3177B163" w:rsidR="00811AAA" w:rsidRPr="00610CB8" w:rsidRDefault="007330F1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  <w:r w:rsidR="00AE1362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03" w:type="dxa"/>
                </w:tcPr>
                <w:p w14:paraId="5EEDF870" w14:textId="270FCF82" w:rsidR="00811AAA" w:rsidRPr="00610CB8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320880</w:t>
                  </w:r>
                </w:p>
              </w:tc>
              <w:tc>
                <w:tcPr>
                  <w:tcW w:w="1904" w:type="dxa"/>
                </w:tcPr>
                <w:p w14:paraId="6A60C5D7" w14:textId="0288EB88" w:rsidR="00811AAA" w:rsidRPr="00610CB8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43970</w:t>
                  </w:r>
                </w:p>
              </w:tc>
              <w:tc>
                <w:tcPr>
                  <w:tcW w:w="1904" w:type="dxa"/>
                </w:tcPr>
                <w:p w14:paraId="1D92AB30" w14:textId="190F0C76" w:rsidR="00811AAA" w:rsidRPr="00610CB8" w:rsidRDefault="00AE1362" w:rsidP="00811AAA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276910</w:t>
                  </w:r>
                </w:p>
              </w:tc>
            </w:tr>
          </w:tbl>
          <w:p w14:paraId="1E8B217E" w14:textId="77777777" w:rsidR="00811AAA" w:rsidRDefault="00811AAA" w:rsidP="00811AA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Process &amp; Policy Lapses:</w:t>
            </w:r>
          </w:p>
          <w:p w14:paraId="5A909FF6" w14:textId="77777777" w:rsidR="00811AAA" w:rsidRPr="006E69D2" w:rsidRDefault="00811AAA" w:rsidP="00811AAA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811AAA" w:rsidRDefault="00811AAA" w:rsidP="00811AAA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811AAA" w:rsidRPr="007F7999" w:rsidRDefault="00811AAA" w:rsidP="00811AA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t>Proper follow up not done for standard pending customer.</w:t>
            </w:r>
          </w:p>
          <w:p w14:paraId="395AF674" w14:textId="77777777" w:rsidR="00811AAA" w:rsidRDefault="00811AAA" w:rsidP="00811AAA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811AAA" w:rsidRDefault="00811AAA" w:rsidP="00811AA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811AAA" w:rsidRPr="00BA5538" w:rsidRDefault="00811AAA" w:rsidP="00811AAA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811AAA" w:rsidRDefault="00811AAA" w:rsidP="00811AAA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21863961" w14:textId="24B917ED" w:rsidR="00811AAA" w:rsidRPr="00B0290B" w:rsidRDefault="00811AAA" w:rsidP="00811AAA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</w:tc>
      </w:tr>
      <w:tr w:rsidR="00811AAA" w:rsidRPr="00610CB8" w14:paraId="5AFB7B5C" w14:textId="77777777" w:rsidTr="00AE5C81">
        <w:trPr>
          <w:trHeight w:val="154"/>
        </w:trPr>
        <w:tc>
          <w:tcPr>
            <w:tcW w:w="10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811AAA" w:rsidRPr="00610CB8" w:rsidRDefault="00811AAA" w:rsidP="00811A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41B9BC6" w14:textId="77777777" w:rsidR="00AB1621" w:rsidRPr="00610CB8" w:rsidRDefault="00AB1621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7D4FEE89" w:rsidR="00B944AD" w:rsidRPr="00610CB8" w:rsidRDefault="00AE1362" w:rsidP="00D92203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4D01D9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Bhagirath Das</w:t>
            </w:r>
            <w:r w:rsidRPr="00A250D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4D01D9">
              <w:rPr>
                <w:rFonts w:asciiTheme="minorHAnsi" w:hAnsiTheme="minorHAnsi" w:cstheme="minorHAnsi"/>
                <w:sz w:val="20"/>
                <w:szCs w:val="20"/>
              </w:rPr>
              <w:t>SF0059786</w:t>
            </w:r>
            <w:r w:rsidR="008167E4" w:rsidRPr="008167E4"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BM</w:t>
            </w:r>
            <w:r w:rsidR="008167E4" w:rsidRPr="008167E4">
              <w:rPr>
                <w:spacing w:val="-2"/>
                <w:sz w:val="20"/>
              </w:rPr>
              <w:t>/Business/</w:t>
            </w:r>
            <w:r w:rsidRPr="004D01D9">
              <w:rPr>
                <w:rFonts w:ascii="Calibri" w:eastAsia="Calibri" w:hAnsi="Calibri" w:cs="Calibri"/>
                <w:sz w:val="20"/>
                <w:szCs w:val="22"/>
                <w:lang w:val="en-IN"/>
              </w:rPr>
              <w:t xml:space="preserve"> </w:t>
            </w:r>
            <w:r w:rsidRPr="004D01D9">
              <w:rPr>
                <w:rFonts w:ascii="Calibri" w:eastAsia="Calibri" w:hAnsi="Calibri" w:cs="Calibri"/>
                <w:sz w:val="20"/>
                <w:szCs w:val="22"/>
                <w:lang w:val="en-IN"/>
              </w:rPr>
              <w:t>Erbank-456828</w:t>
            </w:r>
            <w:r>
              <w:rPr>
                <w:rFonts w:ascii="Calibri" w:eastAsia="Calibri" w:hAnsi="Calibri" w:cs="Calibri"/>
                <w:sz w:val="20"/>
                <w:szCs w:val="22"/>
                <w:lang w:val="en-IN"/>
              </w:rPr>
              <w:t>,</w:t>
            </w:r>
            <w:r w:rsidRPr="004D01D9">
              <w:rPr>
                <w:color w:val="000000"/>
                <w:lang w:val="en-IN" w:eastAsia="en-IN" w:bidi="th-TH"/>
              </w:rPr>
              <w:t xml:space="preserve"> </w:t>
            </w:r>
            <w:r w:rsidRPr="004D01D9">
              <w:rPr>
                <w:rFonts w:ascii="Calibri" w:eastAsia="Calibri" w:hAnsi="Calibri" w:cs="Calibri"/>
                <w:sz w:val="20"/>
                <w:szCs w:val="22"/>
                <w:lang w:val="en-IN"/>
              </w:rPr>
              <w:t>Erbank-426567</w:t>
            </w:r>
            <w:r>
              <w:rPr>
                <w:rFonts w:ascii="Calibri" w:eastAsia="Calibri" w:hAnsi="Calibri" w:cs="Calibri"/>
                <w:sz w:val="20"/>
                <w:szCs w:val="22"/>
                <w:lang w:val="en-IN"/>
              </w:rPr>
              <w:t xml:space="preserve">, </w:t>
            </w:r>
            <w:r w:rsidRPr="004D01D9">
              <w:rPr>
                <w:rFonts w:ascii="Calibri" w:eastAsia="Calibri" w:hAnsi="Calibri" w:cs="Calibri"/>
                <w:sz w:val="20"/>
                <w:szCs w:val="22"/>
                <w:lang w:val="en-IN"/>
              </w:rPr>
              <w:t>Indaroi-480120</w:t>
            </w:r>
            <w:r>
              <w:rPr>
                <w:rFonts w:ascii="Calibri" w:eastAsia="Calibri" w:hAnsi="Calibri" w:cs="Calibri"/>
                <w:sz w:val="20"/>
                <w:szCs w:val="22"/>
                <w:lang w:val="en-IN"/>
              </w:rPr>
              <w:t xml:space="preserve">, </w:t>
            </w:r>
            <w:r w:rsidRPr="004D01D9">
              <w:rPr>
                <w:rFonts w:ascii="Calibri" w:eastAsia="Calibri" w:hAnsi="Calibri" w:cs="Calibri"/>
                <w:sz w:val="20"/>
                <w:szCs w:val="22"/>
                <w:lang w:val="en-IN"/>
              </w:rPr>
              <w:t>Rasalpur-431312</w:t>
            </w:r>
            <w:r>
              <w:rPr>
                <w:rFonts w:ascii="Calibri" w:eastAsia="Calibri" w:hAnsi="Calibri" w:cs="Calibri"/>
                <w:sz w:val="20"/>
                <w:szCs w:val="22"/>
                <w:lang w:val="en-IN"/>
              </w:rPr>
              <w:t xml:space="preserve"> and </w:t>
            </w:r>
            <w:r w:rsidRPr="004D01D9">
              <w:rPr>
                <w:rFonts w:ascii="Calibri" w:eastAsia="Calibri" w:hAnsi="Calibri" w:cs="Calibri"/>
                <w:sz w:val="20"/>
                <w:szCs w:val="22"/>
                <w:lang w:val="en-IN"/>
              </w:rPr>
              <w:t>Bandhadiha 568144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767F0A4A" w:rsidR="00870892" w:rsidRPr="007D4268" w:rsidRDefault="005D21D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</w:rPr>
              <w:t>2</w:t>
            </w:r>
            <w:r w:rsidR="00AE1362">
              <w:rPr>
                <w:sz w:val="20"/>
              </w:rPr>
              <w:t>2</w:t>
            </w:r>
            <w:r>
              <w:rPr>
                <w:sz w:val="20"/>
              </w:rPr>
              <w:t>th</w:t>
            </w:r>
            <w:r w:rsidR="008167E4" w:rsidRPr="008167E4">
              <w:rPr>
                <w:sz w:val="20"/>
              </w:rPr>
              <w:t xml:space="preserve"> </w:t>
            </w:r>
            <w:r w:rsidR="00AE1362">
              <w:rPr>
                <w:sz w:val="20"/>
              </w:rPr>
              <w:t>May</w:t>
            </w:r>
            <w:r w:rsidR="008167E4" w:rsidRPr="008167E4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</w:p>
        </w:tc>
      </w:tr>
      <w:tr w:rsidR="0024742C" w:rsidRPr="00610CB8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577BE3FB" w:rsidR="00B944AD" w:rsidRPr="007D4268" w:rsidRDefault="00AE136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kanhu charansahani</w:t>
            </w:r>
            <w:r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/SF00</w:t>
            </w:r>
            <w:r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63655</w:t>
            </w:r>
            <w:r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/</w:t>
            </w:r>
            <w:r w:rsidR="005D21D9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DBE7181" w:rsidR="0024742C" w:rsidRPr="00610CB8" w:rsidRDefault="00D9627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280A213F" w:rsidR="0024742C" w:rsidRPr="00610CB8" w:rsidRDefault="00BD26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746D20C9" w:rsidR="00935A20" w:rsidRPr="00610CB8" w:rsidRDefault="00454E9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282978E0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614D26B2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E5C23DF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04421D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2FFEA309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No, why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516ED8C3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4E2954DF" w:rsidR="007E124A" w:rsidRPr="00610CB8" w:rsidRDefault="00F57A9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Fraud Risk Management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5FE19ACA" w:rsidR="00D836C0" w:rsidRPr="00610CB8" w:rsidRDefault="00AE1362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01D9">
              <w:rPr>
                <w:rFonts w:ascii="Calibri" w:eastAsia="Calibri" w:hAnsi="Calibri" w:cs="Calibri"/>
                <w:sz w:val="20"/>
                <w:szCs w:val="22"/>
                <w:lang w:val="en-IN" w:eastAsia="en-US"/>
              </w:rPr>
              <w:t>kanhu charansahani</w:t>
            </w:r>
          </w:p>
        </w:tc>
        <w:tc>
          <w:tcPr>
            <w:tcW w:w="1418" w:type="dxa"/>
            <w:vAlign w:val="center"/>
          </w:tcPr>
          <w:p w14:paraId="657B6134" w14:textId="68CC15D0" w:rsidR="00D836C0" w:rsidRPr="00610CB8" w:rsidRDefault="00B0290B" w:rsidP="00B029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AE1362" w:rsidRPr="004D022C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SF00</w:t>
            </w:r>
            <w:r w:rsidR="00AE1362">
              <w:rPr>
                <w:rFonts w:ascii="Calibri" w:eastAsia="Calibri" w:hAnsi="Calibri" w:cs="Calibri"/>
                <w:sz w:val="20"/>
                <w:szCs w:val="22"/>
                <w:lang w:eastAsia="en-US"/>
              </w:rPr>
              <w:t>63655</w:t>
            </w:r>
          </w:p>
        </w:tc>
        <w:tc>
          <w:tcPr>
            <w:tcW w:w="1984" w:type="dxa"/>
            <w:vAlign w:val="center"/>
          </w:tcPr>
          <w:p w14:paraId="494CFE47" w14:textId="6CFC29F2" w:rsidR="00D836C0" w:rsidRPr="00610CB8" w:rsidRDefault="005D21D9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</w:t>
            </w:r>
          </w:p>
        </w:tc>
        <w:tc>
          <w:tcPr>
            <w:tcW w:w="1701" w:type="dxa"/>
            <w:vAlign w:val="center"/>
          </w:tcPr>
          <w:p w14:paraId="29C3C355" w14:textId="340E7AB5" w:rsidR="00D836C0" w:rsidRPr="00610CB8" w:rsidRDefault="00AE1362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629700A" w14:textId="37138C74" w:rsidR="00D836C0" w:rsidRPr="00610CB8" w:rsidRDefault="00AE1362" w:rsidP="00B252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698B65AF" w14:textId="1DECDD50" w:rsidR="00D41AA6" w:rsidRPr="00610CB8" w:rsidRDefault="005D21D9" w:rsidP="00B2526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/0</w:t>
            </w:r>
            <w:r w:rsidR="00AE136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167E4" w:rsidRPr="008167E4">
              <w:rPr>
                <w:rFonts w:asciiTheme="minorHAnsi" w:hAnsiTheme="minorHAnsi" w:cstheme="minorHAnsi"/>
                <w:sz w:val="20"/>
                <w:szCs w:val="20"/>
              </w:rPr>
              <w:t>/2</w:t>
            </w:r>
            <w:r w:rsidR="00AE136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610CB8" w:rsidRDefault="00B60AD5" w:rsidP="009236AA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610CB8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5FBB643D" w:rsidR="00F101CB" w:rsidRPr="00610CB8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F57A9F" w:rsidRPr="00F57A9F">
        <w:rPr>
          <w:rFonts w:asciiTheme="minorHAnsi" w:hAnsiTheme="minorHAnsi" w:cstheme="minorHAnsi"/>
          <w:sz w:val="20"/>
          <w:szCs w:val="20"/>
        </w:rPr>
        <w:t xml:space="preserve"> </w:t>
      </w:r>
      <w:r w:rsidR="00F57A9F">
        <w:rPr>
          <w:rFonts w:asciiTheme="minorHAnsi" w:hAnsiTheme="minorHAnsi" w:cstheme="minorHAnsi"/>
          <w:sz w:val="20"/>
          <w:szCs w:val="20"/>
        </w:rPr>
        <w:t>Fraud Risk Management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5B8FE3A9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EE6063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E1362">
        <w:rPr>
          <w:rFonts w:asciiTheme="minorHAnsi" w:hAnsiTheme="minorHAnsi" w:cstheme="minorHAnsi"/>
          <w:b/>
          <w:sz w:val="20"/>
          <w:szCs w:val="20"/>
        </w:rPr>
        <w:t>04</w:t>
      </w:r>
      <w:r w:rsidR="00F57A9F">
        <w:rPr>
          <w:rFonts w:asciiTheme="minorHAnsi" w:hAnsiTheme="minorHAnsi" w:cstheme="minorHAnsi"/>
          <w:b/>
          <w:sz w:val="20"/>
          <w:szCs w:val="20"/>
          <w:vertAlign w:val="superscript"/>
        </w:rPr>
        <w:t>t</w:t>
      </w:r>
      <w:r w:rsidR="00AE1362">
        <w:rPr>
          <w:rFonts w:asciiTheme="minorHAnsi" w:hAnsiTheme="minorHAnsi" w:cstheme="minorHAnsi"/>
          <w:b/>
          <w:sz w:val="20"/>
          <w:szCs w:val="20"/>
          <w:vertAlign w:val="superscript"/>
        </w:rPr>
        <w:t>h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AE1362">
        <w:rPr>
          <w:rFonts w:asciiTheme="minorHAnsi" w:hAnsiTheme="minorHAnsi" w:cstheme="minorHAnsi"/>
          <w:b/>
          <w:sz w:val="20"/>
          <w:szCs w:val="20"/>
        </w:rPr>
        <w:t>Jun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F57A9F">
        <w:rPr>
          <w:rFonts w:asciiTheme="minorHAnsi" w:hAnsiTheme="minorHAnsi" w:cstheme="minorHAnsi"/>
          <w:b/>
          <w:sz w:val="20"/>
          <w:szCs w:val="20"/>
        </w:rPr>
        <w:t>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72CB9" w14:textId="77777777" w:rsidR="0022652A" w:rsidRDefault="0022652A" w:rsidP="0003613E">
      <w:r>
        <w:separator/>
      </w:r>
    </w:p>
  </w:endnote>
  <w:endnote w:type="continuationSeparator" w:id="0">
    <w:p w14:paraId="1498E2D3" w14:textId="77777777" w:rsidR="0022652A" w:rsidRDefault="0022652A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196F" w14:textId="77777777" w:rsidR="0022652A" w:rsidRDefault="0022652A" w:rsidP="0003613E">
      <w:r>
        <w:separator/>
      </w:r>
    </w:p>
  </w:footnote>
  <w:footnote w:type="continuationSeparator" w:id="0">
    <w:p w14:paraId="3D128157" w14:textId="77777777" w:rsidR="0022652A" w:rsidRDefault="0022652A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Sphoorty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4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D7EAE"/>
    <w:multiLevelType w:val="hybridMultilevel"/>
    <w:tmpl w:val="3F9464FA"/>
    <w:lvl w:ilvl="0" w:tplc="345287FE">
      <w:numFmt w:val="bullet"/>
      <w:lvlText w:val="•"/>
      <w:lvlJc w:val="left"/>
      <w:pPr>
        <w:ind w:left="467" w:hanging="1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5F2E884">
      <w:numFmt w:val="bullet"/>
      <w:lvlText w:val="•"/>
      <w:lvlJc w:val="left"/>
      <w:pPr>
        <w:ind w:left="1507" w:hanging="143"/>
      </w:pPr>
      <w:rPr>
        <w:rFonts w:hint="default"/>
        <w:lang w:val="en-US" w:eastAsia="en-US" w:bidi="ar-SA"/>
      </w:rPr>
    </w:lvl>
    <w:lvl w:ilvl="2" w:tplc="A71ED62E">
      <w:numFmt w:val="bullet"/>
      <w:lvlText w:val="•"/>
      <w:lvlJc w:val="left"/>
      <w:pPr>
        <w:ind w:left="2554" w:hanging="143"/>
      </w:pPr>
      <w:rPr>
        <w:rFonts w:hint="default"/>
        <w:lang w:val="en-US" w:eastAsia="en-US" w:bidi="ar-SA"/>
      </w:rPr>
    </w:lvl>
    <w:lvl w:ilvl="3" w:tplc="3D9E69A2">
      <w:numFmt w:val="bullet"/>
      <w:lvlText w:val="•"/>
      <w:lvlJc w:val="left"/>
      <w:pPr>
        <w:ind w:left="3602" w:hanging="143"/>
      </w:pPr>
      <w:rPr>
        <w:rFonts w:hint="default"/>
        <w:lang w:val="en-US" w:eastAsia="en-US" w:bidi="ar-SA"/>
      </w:rPr>
    </w:lvl>
    <w:lvl w:ilvl="4" w:tplc="D1F4226E">
      <w:numFmt w:val="bullet"/>
      <w:lvlText w:val="•"/>
      <w:lvlJc w:val="left"/>
      <w:pPr>
        <w:ind w:left="4649" w:hanging="143"/>
      </w:pPr>
      <w:rPr>
        <w:rFonts w:hint="default"/>
        <w:lang w:val="en-US" w:eastAsia="en-US" w:bidi="ar-SA"/>
      </w:rPr>
    </w:lvl>
    <w:lvl w:ilvl="5" w:tplc="44445044">
      <w:numFmt w:val="bullet"/>
      <w:lvlText w:val="•"/>
      <w:lvlJc w:val="left"/>
      <w:pPr>
        <w:ind w:left="5697" w:hanging="143"/>
      </w:pPr>
      <w:rPr>
        <w:rFonts w:hint="default"/>
        <w:lang w:val="en-US" w:eastAsia="en-US" w:bidi="ar-SA"/>
      </w:rPr>
    </w:lvl>
    <w:lvl w:ilvl="6" w:tplc="9B3CC0D4">
      <w:numFmt w:val="bullet"/>
      <w:lvlText w:val="•"/>
      <w:lvlJc w:val="left"/>
      <w:pPr>
        <w:ind w:left="6744" w:hanging="143"/>
      </w:pPr>
      <w:rPr>
        <w:rFonts w:hint="default"/>
        <w:lang w:val="en-US" w:eastAsia="en-US" w:bidi="ar-SA"/>
      </w:rPr>
    </w:lvl>
    <w:lvl w:ilvl="7" w:tplc="3060434A">
      <w:numFmt w:val="bullet"/>
      <w:lvlText w:val="•"/>
      <w:lvlJc w:val="left"/>
      <w:pPr>
        <w:ind w:left="7791" w:hanging="143"/>
      </w:pPr>
      <w:rPr>
        <w:rFonts w:hint="default"/>
        <w:lang w:val="en-US" w:eastAsia="en-US" w:bidi="ar-SA"/>
      </w:rPr>
    </w:lvl>
    <w:lvl w:ilvl="8" w:tplc="00FE5512">
      <w:numFmt w:val="bullet"/>
      <w:lvlText w:val="•"/>
      <w:lvlJc w:val="left"/>
      <w:pPr>
        <w:ind w:left="8839" w:hanging="143"/>
      </w:pPr>
      <w:rPr>
        <w:rFonts w:hint="default"/>
        <w:lang w:val="en-US" w:eastAsia="en-US" w:bidi="ar-SA"/>
      </w:rPr>
    </w:lvl>
  </w:abstractNum>
  <w:abstractNum w:abstractNumId="19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4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6"/>
  </w:num>
  <w:num w:numId="7" w16cid:durableId="1529835741">
    <w:abstractNumId w:val="20"/>
  </w:num>
  <w:num w:numId="8" w16cid:durableId="1690714373">
    <w:abstractNumId w:val="25"/>
  </w:num>
  <w:num w:numId="9" w16cid:durableId="1275862296">
    <w:abstractNumId w:val="35"/>
  </w:num>
  <w:num w:numId="10" w16cid:durableId="787312192">
    <w:abstractNumId w:val="5"/>
  </w:num>
  <w:num w:numId="11" w16cid:durableId="1908682045">
    <w:abstractNumId w:val="21"/>
  </w:num>
  <w:num w:numId="12" w16cid:durableId="634486197">
    <w:abstractNumId w:val="16"/>
  </w:num>
  <w:num w:numId="13" w16cid:durableId="7158109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9"/>
  </w:num>
  <w:num w:numId="15" w16cid:durableId="55204305">
    <w:abstractNumId w:val="37"/>
  </w:num>
  <w:num w:numId="16" w16cid:durableId="436172474">
    <w:abstractNumId w:val="11"/>
  </w:num>
  <w:num w:numId="17" w16cid:durableId="1810701994">
    <w:abstractNumId w:val="17"/>
  </w:num>
  <w:num w:numId="18" w16cid:durableId="1963607011">
    <w:abstractNumId w:val="31"/>
  </w:num>
  <w:num w:numId="19" w16cid:durableId="281766143">
    <w:abstractNumId w:val="29"/>
  </w:num>
  <w:num w:numId="20" w16cid:durableId="1426073959">
    <w:abstractNumId w:val="38"/>
  </w:num>
  <w:num w:numId="21" w16cid:durableId="958954091">
    <w:abstractNumId w:val="7"/>
  </w:num>
  <w:num w:numId="22" w16cid:durableId="1296789405">
    <w:abstractNumId w:val="15"/>
  </w:num>
  <w:num w:numId="23" w16cid:durableId="532420043">
    <w:abstractNumId w:val="12"/>
  </w:num>
  <w:num w:numId="24" w16cid:durableId="1001783328">
    <w:abstractNumId w:val="34"/>
  </w:num>
  <w:num w:numId="25" w16cid:durableId="790443020">
    <w:abstractNumId w:val="10"/>
  </w:num>
  <w:num w:numId="26" w16cid:durableId="2027245428">
    <w:abstractNumId w:val="28"/>
  </w:num>
  <w:num w:numId="27" w16cid:durableId="2134447298">
    <w:abstractNumId w:val="14"/>
  </w:num>
  <w:num w:numId="28" w16cid:durableId="264772051">
    <w:abstractNumId w:val="30"/>
  </w:num>
  <w:num w:numId="29" w16cid:durableId="898831630">
    <w:abstractNumId w:val="27"/>
  </w:num>
  <w:num w:numId="30" w16cid:durableId="69085307">
    <w:abstractNumId w:val="6"/>
  </w:num>
  <w:num w:numId="31" w16cid:durableId="1336153922">
    <w:abstractNumId w:val="32"/>
  </w:num>
  <w:num w:numId="32" w16cid:durableId="52388698">
    <w:abstractNumId w:val="33"/>
  </w:num>
  <w:num w:numId="33" w16cid:durableId="234899085">
    <w:abstractNumId w:val="24"/>
  </w:num>
  <w:num w:numId="34" w16cid:durableId="563762437">
    <w:abstractNumId w:val="13"/>
  </w:num>
  <w:num w:numId="35" w16cid:durableId="24136740">
    <w:abstractNumId w:val="26"/>
  </w:num>
  <w:num w:numId="36" w16cid:durableId="669136572">
    <w:abstractNumId w:val="8"/>
  </w:num>
  <w:num w:numId="37" w16cid:durableId="675108627">
    <w:abstractNumId w:val="22"/>
  </w:num>
  <w:num w:numId="38" w16cid:durableId="1032389426">
    <w:abstractNumId w:val="3"/>
  </w:num>
  <w:num w:numId="39" w16cid:durableId="1683435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06BDD"/>
    <w:rsid w:val="00015330"/>
    <w:rsid w:val="00015726"/>
    <w:rsid w:val="00020C60"/>
    <w:rsid w:val="0002261E"/>
    <w:rsid w:val="00024B41"/>
    <w:rsid w:val="0002563C"/>
    <w:rsid w:val="00027F77"/>
    <w:rsid w:val="000329B0"/>
    <w:rsid w:val="000332A5"/>
    <w:rsid w:val="000337F1"/>
    <w:rsid w:val="00033BFD"/>
    <w:rsid w:val="0003613E"/>
    <w:rsid w:val="00043B30"/>
    <w:rsid w:val="0004421D"/>
    <w:rsid w:val="000442C0"/>
    <w:rsid w:val="0004454F"/>
    <w:rsid w:val="00045A9F"/>
    <w:rsid w:val="000468E4"/>
    <w:rsid w:val="0005619D"/>
    <w:rsid w:val="000569B5"/>
    <w:rsid w:val="00056EE7"/>
    <w:rsid w:val="00057675"/>
    <w:rsid w:val="0006353D"/>
    <w:rsid w:val="00063DFA"/>
    <w:rsid w:val="00063F82"/>
    <w:rsid w:val="00064488"/>
    <w:rsid w:val="0007028A"/>
    <w:rsid w:val="0007209B"/>
    <w:rsid w:val="00072C41"/>
    <w:rsid w:val="00074563"/>
    <w:rsid w:val="00075B3B"/>
    <w:rsid w:val="00076C27"/>
    <w:rsid w:val="000829D7"/>
    <w:rsid w:val="00082E93"/>
    <w:rsid w:val="00090B2D"/>
    <w:rsid w:val="000911F5"/>
    <w:rsid w:val="000946E7"/>
    <w:rsid w:val="00094971"/>
    <w:rsid w:val="000A01A6"/>
    <w:rsid w:val="000A0D58"/>
    <w:rsid w:val="000A215D"/>
    <w:rsid w:val="000A3ADF"/>
    <w:rsid w:val="000A4FDA"/>
    <w:rsid w:val="000A75D5"/>
    <w:rsid w:val="000B1908"/>
    <w:rsid w:val="000B20D8"/>
    <w:rsid w:val="000B2A33"/>
    <w:rsid w:val="000B5AA6"/>
    <w:rsid w:val="000C1BA9"/>
    <w:rsid w:val="000C2EB1"/>
    <w:rsid w:val="000C53FC"/>
    <w:rsid w:val="000C5A11"/>
    <w:rsid w:val="000C6A17"/>
    <w:rsid w:val="000C6A99"/>
    <w:rsid w:val="000D082A"/>
    <w:rsid w:val="000D1D3E"/>
    <w:rsid w:val="000D4B13"/>
    <w:rsid w:val="000E04F0"/>
    <w:rsid w:val="000E2633"/>
    <w:rsid w:val="000E572D"/>
    <w:rsid w:val="000E7998"/>
    <w:rsid w:val="000F2458"/>
    <w:rsid w:val="000F511E"/>
    <w:rsid w:val="000F75DD"/>
    <w:rsid w:val="00100011"/>
    <w:rsid w:val="00101C03"/>
    <w:rsid w:val="00101CC3"/>
    <w:rsid w:val="0010337A"/>
    <w:rsid w:val="00103BA2"/>
    <w:rsid w:val="00104F86"/>
    <w:rsid w:val="001051C7"/>
    <w:rsid w:val="00107EB1"/>
    <w:rsid w:val="00107FEB"/>
    <w:rsid w:val="00110384"/>
    <w:rsid w:val="00111826"/>
    <w:rsid w:val="001131D6"/>
    <w:rsid w:val="001134CF"/>
    <w:rsid w:val="00113A49"/>
    <w:rsid w:val="0011412A"/>
    <w:rsid w:val="00114D25"/>
    <w:rsid w:val="00120762"/>
    <w:rsid w:val="00120A4E"/>
    <w:rsid w:val="00125241"/>
    <w:rsid w:val="001268BC"/>
    <w:rsid w:val="00131456"/>
    <w:rsid w:val="00131AFE"/>
    <w:rsid w:val="0013517A"/>
    <w:rsid w:val="00135D05"/>
    <w:rsid w:val="00136186"/>
    <w:rsid w:val="00137150"/>
    <w:rsid w:val="0014114E"/>
    <w:rsid w:val="00141B9C"/>
    <w:rsid w:val="00141C44"/>
    <w:rsid w:val="00143068"/>
    <w:rsid w:val="00143363"/>
    <w:rsid w:val="00145F12"/>
    <w:rsid w:val="00150C0C"/>
    <w:rsid w:val="00150C99"/>
    <w:rsid w:val="00151389"/>
    <w:rsid w:val="00152685"/>
    <w:rsid w:val="00152C5E"/>
    <w:rsid w:val="00152C92"/>
    <w:rsid w:val="001540F6"/>
    <w:rsid w:val="001541C6"/>
    <w:rsid w:val="00155572"/>
    <w:rsid w:val="0016320C"/>
    <w:rsid w:val="00163F7F"/>
    <w:rsid w:val="00164785"/>
    <w:rsid w:val="00167F83"/>
    <w:rsid w:val="00170568"/>
    <w:rsid w:val="00170A52"/>
    <w:rsid w:val="00173793"/>
    <w:rsid w:val="00173F79"/>
    <w:rsid w:val="00174D8C"/>
    <w:rsid w:val="0017523D"/>
    <w:rsid w:val="0018484E"/>
    <w:rsid w:val="00185403"/>
    <w:rsid w:val="001865CE"/>
    <w:rsid w:val="00187D54"/>
    <w:rsid w:val="00190E98"/>
    <w:rsid w:val="00191AB6"/>
    <w:rsid w:val="00191D0F"/>
    <w:rsid w:val="001928F5"/>
    <w:rsid w:val="0019428F"/>
    <w:rsid w:val="00194C24"/>
    <w:rsid w:val="00196145"/>
    <w:rsid w:val="00196F56"/>
    <w:rsid w:val="001A19F9"/>
    <w:rsid w:val="001A2C5C"/>
    <w:rsid w:val="001A4240"/>
    <w:rsid w:val="001A5A72"/>
    <w:rsid w:val="001A5C47"/>
    <w:rsid w:val="001B5852"/>
    <w:rsid w:val="001C1AFC"/>
    <w:rsid w:val="001C1CEB"/>
    <w:rsid w:val="001C2414"/>
    <w:rsid w:val="001C31DC"/>
    <w:rsid w:val="001C3350"/>
    <w:rsid w:val="001C3B6B"/>
    <w:rsid w:val="001C6E6A"/>
    <w:rsid w:val="001D26DE"/>
    <w:rsid w:val="001D35F9"/>
    <w:rsid w:val="001D4148"/>
    <w:rsid w:val="001D755F"/>
    <w:rsid w:val="001E0B27"/>
    <w:rsid w:val="001E176A"/>
    <w:rsid w:val="001E523E"/>
    <w:rsid w:val="001F092C"/>
    <w:rsid w:val="001F1D6A"/>
    <w:rsid w:val="001F2511"/>
    <w:rsid w:val="001F2AC4"/>
    <w:rsid w:val="001F36BE"/>
    <w:rsid w:val="001F3CD0"/>
    <w:rsid w:val="001F46C1"/>
    <w:rsid w:val="001F68BA"/>
    <w:rsid w:val="002037CB"/>
    <w:rsid w:val="00203A58"/>
    <w:rsid w:val="00205CC1"/>
    <w:rsid w:val="00207235"/>
    <w:rsid w:val="0021509F"/>
    <w:rsid w:val="00216C16"/>
    <w:rsid w:val="00216EDB"/>
    <w:rsid w:val="002257C0"/>
    <w:rsid w:val="0022652A"/>
    <w:rsid w:val="00231D56"/>
    <w:rsid w:val="00233923"/>
    <w:rsid w:val="00234312"/>
    <w:rsid w:val="00234D1B"/>
    <w:rsid w:val="00235BC9"/>
    <w:rsid w:val="002415BB"/>
    <w:rsid w:val="002427A3"/>
    <w:rsid w:val="0024742C"/>
    <w:rsid w:val="00252570"/>
    <w:rsid w:val="00255827"/>
    <w:rsid w:val="00256CA4"/>
    <w:rsid w:val="0026023D"/>
    <w:rsid w:val="00262E37"/>
    <w:rsid w:val="00267739"/>
    <w:rsid w:val="00270C7F"/>
    <w:rsid w:val="00273FE3"/>
    <w:rsid w:val="00274207"/>
    <w:rsid w:val="002742E2"/>
    <w:rsid w:val="002743B0"/>
    <w:rsid w:val="00275C28"/>
    <w:rsid w:val="002806CB"/>
    <w:rsid w:val="002817BF"/>
    <w:rsid w:val="00282F99"/>
    <w:rsid w:val="002836F2"/>
    <w:rsid w:val="00286DEB"/>
    <w:rsid w:val="00290779"/>
    <w:rsid w:val="00290E85"/>
    <w:rsid w:val="00291CC2"/>
    <w:rsid w:val="00292F28"/>
    <w:rsid w:val="002935AB"/>
    <w:rsid w:val="00296BB0"/>
    <w:rsid w:val="002A0F0C"/>
    <w:rsid w:val="002A1122"/>
    <w:rsid w:val="002A4673"/>
    <w:rsid w:val="002A4C9D"/>
    <w:rsid w:val="002A4E60"/>
    <w:rsid w:val="002A5C77"/>
    <w:rsid w:val="002A72AA"/>
    <w:rsid w:val="002A7C7F"/>
    <w:rsid w:val="002B21F3"/>
    <w:rsid w:val="002B434C"/>
    <w:rsid w:val="002B4435"/>
    <w:rsid w:val="002B46CA"/>
    <w:rsid w:val="002B588D"/>
    <w:rsid w:val="002B5EBA"/>
    <w:rsid w:val="002C02A6"/>
    <w:rsid w:val="002C1664"/>
    <w:rsid w:val="002C1EEF"/>
    <w:rsid w:val="002C2DF7"/>
    <w:rsid w:val="002C4594"/>
    <w:rsid w:val="002C6854"/>
    <w:rsid w:val="002C7BBF"/>
    <w:rsid w:val="002D0DD9"/>
    <w:rsid w:val="002D4384"/>
    <w:rsid w:val="002D5D19"/>
    <w:rsid w:val="002D6077"/>
    <w:rsid w:val="002E14F1"/>
    <w:rsid w:val="002E68B4"/>
    <w:rsid w:val="002F20E8"/>
    <w:rsid w:val="002F39AA"/>
    <w:rsid w:val="002F7DCB"/>
    <w:rsid w:val="002F7EC2"/>
    <w:rsid w:val="00300EB3"/>
    <w:rsid w:val="00301EC8"/>
    <w:rsid w:val="00303EE8"/>
    <w:rsid w:val="003054DB"/>
    <w:rsid w:val="003059A4"/>
    <w:rsid w:val="00305F0F"/>
    <w:rsid w:val="00307558"/>
    <w:rsid w:val="003106AA"/>
    <w:rsid w:val="00312FA8"/>
    <w:rsid w:val="0031420F"/>
    <w:rsid w:val="0031530C"/>
    <w:rsid w:val="00315359"/>
    <w:rsid w:val="00317A59"/>
    <w:rsid w:val="00317C4F"/>
    <w:rsid w:val="00321151"/>
    <w:rsid w:val="00322CF4"/>
    <w:rsid w:val="00323FAE"/>
    <w:rsid w:val="00324F53"/>
    <w:rsid w:val="00326107"/>
    <w:rsid w:val="00327CB1"/>
    <w:rsid w:val="00331769"/>
    <w:rsid w:val="00333D63"/>
    <w:rsid w:val="00335F1C"/>
    <w:rsid w:val="003415F1"/>
    <w:rsid w:val="0034463C"/>
    <w:rsid w:val="00347D9E"/>
    <w:rsid w:val="00351DBA"/>
    <w:rsid w:val="00352A66"/>
    <w:rsid w:val="00355103"/>
    <w:rsid w:val="00355670"/>
    <w:rsid w:val="003556D6"/>
    <w:rsid w:val="003605DB"/>
    <w:rsid w:val="00360B3B"/>
    <w:rsid w:val="00360E37"/>
    <w:rsid w:val="003635B6"/>
    <w:rsid w:val="00365F45"/>
    <w:rsid w:val="00366494"/>
    <w:rsid w:val="003665F1"/>
    <w:rsid w:val="0037126F"/>
    <w:rsid w:val="0037244C"/>
    <w:rsid w:val="00373259"/>
    <w:rsid w:val="00374B62"/>
    <w:rsid w:val="00380CCD"/>
    <w:rsid w:val="00385C24"/>
    <w:rsid w:val="003865CE"/>
    <w:rsid w:val="003877C9"/>
    <w:rsid w:val="00390A01"/>
    <w:rsid w:val="00390A50"/>
    <w:rsid w:val="003957C6"/>
    <w:rsid w:val="00396A5E"/>
    <w:rsid w:val="003A0F60"/>
    <w:rsid w:val="003A2241"/>
    <w:rsid w:val="003A2AA3"/>
    <w:rsid w:val="003A45C8"/>
    <w:rsid w:val="003A4C52"/>
    <w:rsid w:val="003A697F"/>
    <w:rsid w:val="003B2E50"/>
    <w:rsid w:val="003B6923"/>
    <w:rsid w:val="003B6EF7"/>
    <w:rsid w:val="003C35B2"/>
    <w:rsid w:val="003C6C4A"/>
    <w:rsid w:val="003D588F"/>
    <w:rsid w:val="003D5CB3"/>
    <w:rsid w:val="003D6119"/>
    <w:rsid w:val="003D68E9"/>
    <w:rsid w:val="003D72A7"/>
    <w:rsid w:val="003D7CFF"/>
    <w:rsid w:val="003E0221"/>
    <w:rsid w:val="003E1BCF"/>
    <w:rsid w:val="003E7FD8"/>
    <w:rsid w:val="003F0912"/>
    <w:rsid w:val="003F4578"/>
    <w:rsid w:val="003F4948"/>
    <w:rsid w:val="00400907"/>
    <w:rsid w:val="00402A67"/>
    <w:rsid w:val="0040311D"/>
    <w:rsid w:val="00403EDA"/>
    <w:rsid w:val="0040539E"/>
    <w:rsid w:val="0041074B"/>
    <w:rsid w:val="00413112"/>
    <w:rsid w:val="0041367B"/>
    <w:rsid w:val="00415003"/>
    <w:rsid w:val="00415CA0"/>
    <w:rsid w:val="00417976"/>
    <w:rsid w:val="00417A3C"/>
    <w:rsid w:val="0042010A"/>
    <w:rsid w:val="00421A3E"/>
    <w:rsid w:val="00423EFC"/>
    <w:rsid w:val="0042498B"/>
    <w:rsid w:val="004302E4"/>
    <w:rsid w:val="004326F8"/>
    <w:rsid w:val="0043341C"/>
    <w:rsid w:val="00433CD0"/>
    <w:rsid w:val="004348D2"/>
    <w:rsid w:val="00434CD4"/>
    <w:rsid w:val="004364A1"/>
    <w:rsid w:val="00436846"/>
    <w:rsid w:val="0044354D"/>
    <w:rsid w:val="004466AF"/>
    <w:rsid w:val="00451F4F"/>
    <w:rsid w:val="00453AD5"/>
    <w:rsid w:val="004544CC"/>
    <w:rsid w:val="00454601"/>
    <w:rsid w:val="00454E99"/>
    <w:rsid w:val="004558EC"/>
    <w:rsid w:val="00455B4F"/>
    <w:rsid w:val="00456DD4"/>
    <w:rsid w:val="00462D85"/>
    <w:rsid w:val="00463F82"/>
    <w:rsid w:val="00471308"/>
    <w:rsid w:val="0047209A"/>
    <w:rsid w:val="004725CC"/>
    <w:rsid w:val="00474512"/>
    <w:rsid w:val="00475A50"/>
    <w:rsid w:val="004829D7"/>
    <w:rsid w:val="0048480C"/>
    <w:rsid w:val="0048783D"/>
    <w:rsid w:val="004923E3"/>
    <w:rsid w:val="00492D9C"/>
    <w:rsid w:val="00494497"/>
    <w:rsid w:val="004956F8"/>
    <w:rsid w:val="004970CB"/>
    <w:rsid w:val="004A1413"/>
    <w:rsid w:val="004A36ED"/>
    <w:rsid w:val="004A531D"/>
    <w:rsid w:val="004A6C29"/>
    <w:rsid w:val="004A6F38"/>
    <w:rsid w:val="004B0AE2"/>
    <w:rsid w:val="004B3631"/>
    <w:rsid w:val="004B7ADC"/>
    <w:rsid w:val="004D01D9"/>
    <w:rsid w:val="004D022C"/>
    <w:rsid w:val="004D4C01"/>
    <w:rsid w:val="004D68CC"/>
    <w:rsid w:val="004D7B80"/>
    <w:rsid w:val="004E29BC"/>
    <w:rsid w:val="004E2CD2"/>
    <w:rsid w:val="004E436C"/>
    <w:rsid w:val="004E6D7C"/>
    <w:rsid w:val="004E7E1A"/>
    <w:rsid w:val="004F2A11"/>
    <w:rsid w:val="004F6067"/>
    <w:rsid w:val="004F6441"/>
    <w:rsid w:val="004F6AA5"/>
    <w:rsid w:val="00500488"/>
    <w:rsid w:val="005043CE"/>
    <w:rsid w:val="005079C5"/>
    <w:rsid w:val="00510880"/>
    <w:rsid w:val="00511777"/>
    <w:rsid w:val="00512310"/>
    <w:rsid w:val="00516696"/>
    <w:rsid w:val="0051772F"/>
    <w:rsid w:val="00521BC5"/>
    <w:rsid w:val="00527329"/>
    <w:rsid w:val="00534CED"/>
    <w:rsid w:val="005413B0"/>
    <w:rsid w:val="00541BC6"/>
    <w:rsid w:val="0055063F"/>
    <w:rsid w:val="00551010"/>
    <w:rsid w:val="00552AD0"/>
    <w:rsid w:val="00554043"/>
    <w:rsid w:val="00554547"/>
    <w:rsid w:val="0055604F"/>
    <w:rsid w:val="00557675"/>
    <w:rsid w:val="00562F8A"/>
    <w:rsid w:val="0056684B"/>
    <w:rsid w:val="00567C0A"/>
    <w:rsid w:val="005701DD"/>
    <w:rsid w:val="0057107F"/>
    <w:rsid w:val="005748AE"/>
    <w:rsid w:val="00575A50"/>
    <w:rsid w:val="00575E67"/>
    <w:rsid w:val="00576458"/>
    <w:rsid w:val="00580A84"/>
    <w:rsid w:val="005824E2"/>
    <w:rsid w:val="0058680C"/>
    <w:rsid w:val="005942EA"/>
    <w:rsid w:val="005948E5"/>
    <w:rsid w:val="00595B67"/>
    <w:rsid w:val="00595E81"/>
    <w:rsid w:val="005A0836"/>
    <w:rsid w:val="005A3545"/>
    <w:rsid w:val="005A37DA"/>
    <w:rsid w:val="005A38F5"/>
    <w:rsid w:val="005A6E44"/>
    <w:rsid w:val="005A75CD"/>
    <w:rsid w:val="005A7BC3"/>
    <w:rsid w:val="005B0701"/>
    <w:rsid w:val="005B13BB"/>
    <w:rsid w:val="005B1FDA"/>
    <w:rsid w:val="005B3335"/>
    <w:rsid w:val="005B635A"/>
    <w:rsid w:val="005B6725"/>
    <w:rsid w:val="005B7209"/>
    <w:rsid w:val="005C140B"/>
    <w:rsid w:val="005C2F28"/>
    <w:rsid w:val="005D0BE3"/>
    <w:rsid w:val="005D21D9"/>
    <w:rsid w:val="005D2319"/>
    <w:rsid w:val="005D56ED"/>
    <w:rsid w:val="005D5B8E"/>
    <w:rsid w:val="005D63DD"/>
    <w:rsid w:val="005E0900"/>
    <w:rsid w:val="005E1229"/>
    <w:rsid w:val="005E129B"/>
    <w:rsid w:val="005E2B47"/>
    <w:rsid w:val="005E362E"/>
    <w:rsid w:val="005E4072"/>
    <w:rsid w:val="005F1054"/>
    <w:rsid w:val="005F1F50"/>
    <w:rsid w:val="005F51E7"/>
    <w:rsid w:val="005F5E58"/>
    <w:rsid w:val="0060105A"/>
    <w:rsid w:val="00601378"/>
    <w:rsid w:val="006016F2"/>
    <w:rsid w:val="00602926"/>
    <w:rsid w:val="006071C3"/>
    <w:rsid w:val="0061013F"/>
    <w:rsid w:val="0061050E"/>
    <w:rsid w:val="00610CB8"/>
    <w:rsid w:val="00610D7B"/>
    <w:rsid w:val="00611FFB"/>
    <w:rsid w:val="00616B55"/>
    <w:rsid w:val="00620244"/>
    <w:rsid w:val="006204FF"/>
    <w:rsid w:val="00620775"/>
    <w:rsid w:val="00623448"/>
    <w:rsid w:val="00624784"/>
    <w:rsid w:val="00630A21"/>
    <w:rsid w:val="00631D40"/>
    <w:rsid w:val="006323E6"/>
    <w:rsid w:val="006371FC"/>
    <w:rsid w:val="00642484"/>
    <w:rsid w:val="00642874"/>
    <w:rsid w:val="00642CEF"/>
    <w:rsid w:val="00643C7E"/>
    <w:rsid w:val="0064544D"/>
    <w:rsid w:val="0064621C"/>
    <w:rsid w:val="006462E0"/>
    <w:rsid w:val="00650D45"/>
    <w:rsid w:val="00651F1A"/>
    <w:rsid w:val="00652345"/>
    <w:rsid w:val="00655FA2"/>
    <w:rsid w:val="006562A3"/>
    <w:rsid w:val="00660FC4"/>
    <w:rsid w:val="00662EDF"/>
    <w:rsid w:val="00663051"/>
    <w:rsid w:val="00664C46"/>
    <w:rsid w:val="00665D33"/>
    <w:rsid w:val="00666447"/>
    <w:rsid w:val="00666A1F"/>
    <w:rsid w:val="00666E0F"/>
    <w:rsid w:val="00681CF7"/>
    <w:rsid w:val="00683EFD"/>
    <w:rsid w:val="0068765D"/>
    <w:rsid w:val="00690C95"/>
    <w:rsid w:val="006925B4"/>
    <w:rsid w:val="00692954"/>
    <w:rsid w:val="00693861"/>
    <w:rsid w:val="006944ED"/>
    <w:rsid w:val="00694FEB"/>
    <w:rsid w:val="0069591A"/>
    <w:rsid w:val="00695A52"/>
    <w:rsid w:val="00696513"/>
    <w:rsid w:val="006A1990"/>
    <w:rsid w:val="006A1D49"/>
    <w:rsid w:val="006A2643"/>
    <w:rsid w:val="006A337D"/>
    <w:rsid w:val="006A478D"/>
    <w:rsid w:val="006A50B0"/>
    <w:rsid w:val="006A515B"/>
    <w:rsid w:val="006A5CBC"/>
    <w:rsid w:val="006A7F6A"/>
    <w:rsid w:val="006B134B"/>
    <w:rsid w:val="006B2E2A"/>
    <w:rsid w:val="006B3C49"/>
    <w:rsid w:val="006B4E83"/>
    <w:rsid w:val="006B6810"/>
    <w:rsid w:val="006B725C"/>
    <w:rsid w:val="006B7B6A"/>
    <w:rsid w:val="006B7D93"/>
    <w:rsid w:val="006C0E07"/>
    <w:rsid w:val="006C1CA2"/>
    <w:rsid w:val="006C24FA"/>
    <w:rsid w:val="006C5037"/>
    <w:rsid w:val="006C5319"/>
    <w:rsid w:val="006D1299"/>
    <w:rsid w:val="006D1B6E"/>
    <w:rsid w:val="006D66D4"/>
    <w:rsid w:val="006D67B3"/>
    <w:rsid w:val="006E059A"/>
    <w:rsid w:val="006E2853"/>
    <w:rsid w:val="006E71EB"/>
    <w:rsid w:val="007031B9"/>
    <w:rsid w:val="007039C0"/>
    <w:rsid w:val="00706A81"/>
    <w:rsid w:val="007107CC"/>
    <w:rsid w:val="00714C5C"/>
    <w:rsid w:val="0071638F"/>
    <w:rsid w:val="007166C2"/>
    <w:rsid w:val="00717715"/>
    <w:rsid w:val="00720389"/>
    <w:rsid w:val="007237E6"/>
    <w:rsid w:val="00730935"/>
    <w:rsid w:val="00731A37"/>
    <w:rsid w:val="007330F1"/>
    <w:rsid w:val="0073577A"/>
    <w:rsid w:val="00735A1D"/>
    <w:rsid w:val="00735E2B"/>
    <w:rsid w:val="007365ED"/>
    <w:rsid w:val="00740BD1"/>
    <w:rsid w:val="00740DA7"/>
    <w:rsid w:val="007415E5"/>
    <w:rsid w:val="00741C97"/>
    <w:rsid w:val="007453C6"/>
    <w:rsid w:val="00746249"/>
    <w:rsid w:val="00756075"/>
    <w:rsid w:val="00756179"/>
    <w:rsid w:val="00756BCE"/>
    <w:rsid w:val="00764D6F"/>
    <w:rsid w:val="00771AC0"/>
    <w:rsid w:val="00771F0D"/>
    <w:rsid w:val="00772161"/>
    <w:rsid w:val="00773817"/>
    <w:rsid w:val="00773B90"/>
    <w:rsid w:val="00776E51"/>
    <w:rsid w:val="00780EC0"/>
    <w:rsid w:val="007810A0"/>
    <w:rsid w:val="0078280A"/>
    <w:rsid w:val="0079675D"/>
    <w:rsid w:val="00796A72"/>
    <w:rsid w:val="00796E37"/>
    <w:rsid w:val="00797726"/>
    <w:rsid w:val="007A0774"/>
    <w:rsid w:val="007A0B28"/>
    <w:rsid w:val="007A32DE"/>
    <w:rsid w:val="007A4060"/>
    <w:rsid w:val="007A42A1"/>
    <w:rsid w:val="007A7EAA"/>
    <w:rsid w:val="007B26F0"/>
    <w:rsid w:val="007B4062"/>
    <w:rsid w:val="007B634F"/>
    <w:rsid w:val="007C21EE"/>
    <w:rsid w:val="007C321F"/>
    <w:rsid w:val="007C7384"/>
    <w:rsid w:val="007D0861"/>
    <w:rsid w:val="007D1238"/>
    <w:rsid w:val="007D38F3"/>
    <w:rsid w:val="007D4268"/>
    <w:rsid w:val="007D4B85"/>
    <w:rsid w:val="007D4B88"/>
    <w:rsid w:val="007D62FE"/>
    <w:rsid w:val="007E0749"/>
    <w:rsid w:val="007E124A"/>
    <w:rsid w:val="007E30FE"/>
    <w:rsid w:val="007E4775"/>
    <w:rsid w:val="007E6415"/>
    <w:rsid w:val="007F1A49"/>
    <w:rsid w:val="007F1FAD"/>
    <w:rsid w:val="007F253A"/>
    <w:rsid w:val="007F31DD"/>
    <w:rsid w:val="007F3E30"/>
    <w:rsid w:val="007F3F4E"/>
    <w:rsid w:val="007F7D25"/>
    <w:rsid w:val="00800461"/>
    <w:rsid w:val="008043DA"/>
    <w:rsid w:val="008074D5"/>
    <w:rsid w:val="00810E52"/>
    <w:rsid w:val="0081190D"/>
    <w:rsid w:val="00811AAA"/>
    <w:rsid w:val="00811CAE"/>
    <w:rsid w:val="00812481"/>
    <w:rsid w:val="00816427"/>
    <w:rsid w:val="008167E4"/>
    <w:rsid w:val="008170BC"/>
    <w:rsid w:val="00817C73"/>
    <w:rsid w:val="008208CF"/>
    <w:rsid w:val="00821906"/>
    <w:rsid w:val="00822A07"/>
    <w:rsid w:val="00823402"/>
    <w:rsid w:val="00823868"/>
    <w:rsid w:val="00824E1C"/>
    <w:rsid w:val="0082774C"/>
    <w:rsid w:val="00827FBB"/>
    <w:rsid w:val="008304DF"/>
    <w:rsid w:val="008331E7"/>
    <w:rsid w:val="008345F2"/>
    <w:rsid w:val="00834927"/>
    <w:rsid w:val="008379BE"/>
    <w:rsid w:val="008407AC"/>
    <w:rsid w:val="0084425B"/>
    <w:rsid w:val="00844420"/>
    <w:rsid w:val="00845E4B"/>
    <w:rsid w:val="0084763B"/>
    <w:rsid w:val="0085027C"/>
    <w:rsid w:val="00853D96"/>
    <w:rsid w:val="008548C4"/>
    <w:rsid w:val="0085585E"/>
    <w:rsid w:val="008567DE"/>
    <w:rsid w:val="00856C17"/>
    <w:rsid w:val="0085794F"/>
    <w:rsid w:val="00857EC0"/>
    <w:rsid w:val="008607FB"/>
    <w:rsid w:val="00861A25"/>
    <w:rsid w:val="0086475D"/>
    <w:rsid w:val="00865593"/>
    <w:rsid w:val="00870892"/>
    <w:rsid w:val="00871440"/>
    <w:rsid w:val="008777B7"/>
    <w:rsid w:val="008815BB"/>
    <w:rsid w:val="0088228A"/>
    <w:rsid w:val="008838DD"/>
    <w:rsid w:val="00883BDA"/>
    <w:rsid w:val="008851E3"/>
    <w:rsid w:val="00886469"/>
    <w:rsid w:val="0089177E"/>
    <w:rsid w:val="008918BA"/>
    <w:rsid w:val="008921AC"/>
    <w:rsid w:val="00893C3A"/>
    <w:rsid w:val="00893E1B"/>
    <w:rsid w:val="00896B4D"/>
    <w:rsid w:val="008A0734"/>
    <w:rsid w:val="008A1FBB"/>
    <w:rsid w:val="008A27AD"/>
    <w:rsid w:val="008A37F1"/>
    <w:rsid w:val="008A41AE"/>
    <w:rsid w:val="008B4480"/>
    <w:rsid w:val="008B6FDA"/>
    <w:rsid w:val="008B7EFD"/>
    <w:rsid w:val="008C12C5"/>
    <w:rsid w:val="008C2F81"/>
    <w:rsid w:val="008C52B3"/>
    <w:rsid w:val="008C739D"/>
    <w:rsid w:val="008D159F"/>
    <w:rsid w:val="008D17F1"/>
    <w:rsid w:val="008D2313"/>
    <w:rsid w:val="008D560C"/>
    <w:rsid w:val="008D5894"/>
    <w:rsid w:val="008D72AE"/>
    <w:rsid w:val="008D73D0"/>
    <w:rsid w:val="008E019E"/>
    <w:rsid w:val="008E2359"/>
    <w:rsid w:val="008E4B23"/>
    <w:rsid w:val="008E73B8"/>
    <w:rsid w:val="008E7414"/>
    <w:rsid w:val="008E7A56"/>
    <w:rsid w:val="008F02EB"/>
    <w:rsid w:val="008F1D3D"/>
    <w:rsid w:val="008F648E"/>
    <w:rsid w:val="0090247B"/>
    <w:rsid w:val="009070B1"/>
    <w:rsid w:val="00907CE8"/>
    <w:rsid w:val="009138DD"/>
    <w:rsid w:val="00914547"/>
    <w:rsid w:val="00914F98"/>
    <w:rsid w:val="00915DC5"/>
    <w:rsid w:val="00922805"/>
    <w:rsid w:val="009236AA"/>
    <w:rsid w:val="00927D6A"/>
    <w:rsid w:val="00931028"/>
    <w:rsid w:val="00933CF4"/>
    <w:rsid w:val="009344C2"/>
    <w:rsid w:val="00934606"/>
    <w:rsid w:val="009348A4"/>
    <w:rsid w:val="00935A20"/>
    <w:rsid w:val="00941154"/>
    <w:rsid w:val="009449DB"/>
    <w:rsid w:val="00946EEF"/>
    <w:rsid w:val="009519AC"/>
    <w:rsid w:val="00953430"/>
    <w:rsid w:val="00955EFF"/>
    <w:rsid w:val="00955F06"/>
    <w:rsid w:val="009579F0"/>
    <w:rsid w:val="009617CC"/>
    <w:rsid w:val="009638EB"/>
    <w:rsid w:val="00967230"/>
    <w:rsid w:val="00970219"/>
    <w:rsid w:val="00970DDE"/>
    <w:rsid w:val="009716E3"/>
    <w:rsid w:val="009739D1"/>
    <w:rsid w:val="00981C0F"/>
    <w:rsid w:val="00982737"/>
    <w:rsid w:val="00983474"/>
    <w:rsid w:val="00987EE3"/>
    <w:rsid w:val="00992107"/>
    <w:rsid w:val="00992764"/>
    <w:rsid w:val="00993E26"/>
    <w:rsid w:val="00995CDF"/>
    <w:rsid w:val="009976ED"/>
    <w:rsid w:val="009A053B"/>
    <w:rsid w:val="009A0900"/>
    <w:rsid w:val="009A22F1"/>
    <w:rsid w:val="009A2906"/>
    <w:rsid w:val="009A3073"/>
    <w:rsid w:val="009A5789"/>
    <w:rsid w:val="009A6451"/>
    <w:rsid w:val="009A6EE3"/>
    <w:rsid w:val="009B28BB"/>
    <w:rsid w:val="009B29AA"/>
    <w:rsid w:val="009B50E9"/>
    <w:rsid w:val="009C2579"/>
    <w:rsid w:val="009C3C34"/>
    <w:rsid w:val="009C58CD"/>
    <w:rsid w:val="009D0A06"/>
    <w:rsid w:val="009D145F"/>
    <w:rsid w:val="009D2992"/>
    <w:rsid w:val="009D57DB"/>
    <w:rsid w:val="009D7A19"/>
    <w:rsid w:val="009E0114"/>
    <w:rsid w:val="009E17C3"/>
    <w:rsid w:val="009E3976"/>
    <w:rsid w:val="009E5BA7"/>
    <w:rsid w:val="009E5FF3"/>
    <w:rsid w:val="009E600C"/>
    <w:rsid w:val="009E71C9"/>
    <w:rsid w:val="009E794E"/>
    <w:rsid w:val="009F00CD"/>
    <w:rsid w:val="009F0E49"/>
    <w:rsid w:val="009F1093"/>
    <w:rsid w:val="009F6F22"/>
    <w:rsid w:val="00A02B0A"/>
    <w:rsid w:val="00A05AB9"/>
    <w:rsid w:val="00A05D03"/>
    <w:rsid w:val="00A06AF6"/>
    <w:rsid w:val="00A06B5F"/>
    <w:rsid w:val="00A0715F"/>
    <w:rsid w:val="00A10275"/>
    <w:rsid w:val="00A10745"/>
    <w:rsid w:val="00A10E4E"/>
    <w:rsid w:val="00A10F8D"/>
    <w:rsid w:val="00A12C45"/>
    <w:rsid w:val="00A150DA"/>
    <w:rsid w:val="00A16350"/>
    <w:rsid w:val="00A16E26"/>
    <w:rsid w:val="00A217CF"/>
    <w:rsid w:val="00A23518"/>
    <w:rsid w:val="00A250D7"/>
    <w:rsid w:val="00A25AA3"/>
    <w:rsid w:val="00A26994"/>
    <w:rsid w:val="00A277C8"/>
    <w:rsid w:val="00A31F1F"/>
    <w:rsid w:val="00A350BE"/>
    <w:rsid w:val="00A43F5D"/>
    <w:rsid w:val="00A45219"/>
    <w:rsid w:val="00A510DD"/>
    <w:rsid w:val="00A52AF2"/>
    <w:rsid w:val="00A5323E"/>
    <w:rsid w:val="00A540D7"/>
    <w:rsid w:val="00A573F8"/>
    <w:rsid w:val="00A60C34"/>
    <w:rsid w:val="00A61AEA"/>
    <w:rsid w:val="00A622C6"/>
    <w:rsid w:val="00A63E4A"/>
    <w:rsid w:val="00A64A52"/>
    <w:rsid w:val="00A66151"/>
    <w:rsid w:val="00A66461"/>
    <w:rsid w:val="00A67C6C"/>
    <w:rsid w:val="00A7089D"/>
    <w:rsid w:val="00A7162D"/>
    <w:rsid w:val="00A717B4"/>
    <w:rsid w:val="00A73C03"/>
    <w:rsid w:val="00A77FCF"/>
    <w:rsid w:val="00A80D92"/>
    <w:rsid w:val="00A816B1"/>
    <w:rsid w:val="00A84CA1"/>
    <w:rsid w:val="00A870A4"/>
    <w:rsid w:val="00A90C79"/>
    <w:rsid w:val="00A9343D"/>
    <w:rsid w:val="00A94DAE"/>
    <w:rsid w:val="00A956C8"/>
    <w:rsid w:val="00A9684B"/>
    <w:rsid w:val="00A96EF4"/>
    <w:rsid w:val="00A97867"/>
    <w:rsid w:val="00AA0D81"/>
    <w:rsid w:val="00AA1CF7"/>
    <w:rsid w:val="00AA530D"/>
    <w:rsid w:val="00AB1621"/>
    <w:rsid w:val="00AB2024"/>
    <w:rsid w:val="00AB34FB"/>
    <w:rsid w:val="00AB3937"/>
    <w:rsid w:val="00AB6C6E"/>
    <w:rsid w:val="00AB7817"/>
    <w:rsid w:val="00AC149A"/>
    <w:rsid w:val="00AC526C"/>
    <w:rsid w:val="00AD0947"/>
    <w:rsid w:val="00AD0F64"/>
    <w:rsid w:val="00AD4EFD"/>
    <w:rsid w:val="00AD7148"/>
    <w:rsid w:val="00AE0754"/>
    <w:rsid w:val="00AE08AB"/>
    <w:rsid w:val="00AE1362"/>
    <w:rsid w:val="00AE36E7"/>
    <w:rsid w:val="00AE5C81"/>
    <w:rsid w:val="00AE5FAF"/>
    <w:rsid w:val="00AE7099"/>
    <w:rsid w:val="00AF0A62"/>
    <w:rsid w:val="00AF4B94"/>
    <w:rsid w:val="00AF6FAE"/>
    <w:rsid w:val="00B02464"/>
    <w:rsid w:val="00B0290B"/>
    <w:rsid w:val="00B04072"/>
    <w:rsid w:val="00B148FF"/>
    <w:rsid w:val="00B1539C"/>
    <w:rsid w:val="00B1729A"/>
    <w:rsid w:val="00B20E87"/>
    <w:rsid w:val="00B25191"/>
    <w:rsid w:val="00B2526C"/>
    <w:rsid w:val="00B27891"/>
    <w:rsid w:val="00B300FE"/>
    <w:rsid w:val="00B3275A"/>
    <w:rsid w:val="00B347AA"/>
    <w:rsid w:val="00B35E4A"/>
    <w:rsid w:val="00B37E08"/>
    <w:rsid w:val="00B445D9"/>
    <w:rsid w:val="00B44CDF"/>
    <w:rsid w:val="00B45B70"/>
    <w:rsid w:val="00B52FC1"/>
    <w:rsid w:val="00B546E8"/>
    <w:rsid w:val="00B54C15"/>
    <w:rsid w:val="00B55489"/>
    <w:rsid w:val="00B56175"/>
    <w:rsid w:val="00B562D1"/>
    <w:rsid w:val="00B60AD5"/>
    <w:rsid w:val="00B61A9C"/>
    <w:rsid w:val="00B63502"/>
    <w:rsid w:val="00B638DE"/>
    <w:rsid w:val="00B63F5C"/>
    <w:rsid w:val="00B64034"/>
    <w:rsid w:val="00B6596B"/>
    <w:rsid w:val="00B66262"/>
    <w:rsid w:val="00B6726E"/>
    <w:rsid w:val="00B678F3"/>
    <w:rsid w:val="00B70BF2"/>
    <w:rsid w:val="00B70D6E"/>
    <w:rsid w:val="00B716C5"/>
    <w:rsid w:val="00B73114"/>
    <w:rsid w:val="00B74869"/>
    <w:rsid w:val="00B75442"/>
    <w:rsid w:val="00B77D46"/>
    <w:rsid w:val="00B8202F"/>
    <w:rsid w:val="00B84A2D"/>
    <w:rsid w:val="00B870EB"/>
    <w:rsid w:val="00B878AA"/>
    <w:rsid w:val="00B92217"/>
    <w:rsid w:val="00B944AD"/>
    <w:rsid w:val="00B95BD9"/>
    <w:rsid w:val="00BA01EE"/>
    <w:rsid w:val="00BA369F"/>
    <w:rsid w:val="00BA3B0E"/>
    <w:rsid w:val="00BA3BD9"/>
    <w:rsid w:val="00BA6610"/>
    <w:rsid w:val="00BB0ED0"/>
    <w:rsid w:val="00BB2675"/>
    <w:rsid w:val="00BB4344"/>
    <w:rsid w:val="00BB449D"/>
    <w:rsid w:val="00BB5B3D"/>
    <w:rsid w:val="00BB5FE5"/>
    <w:rsid w:val="00BB79A9"/>
    <w:rsid w:val="00BB7A77"/>
    <w:rsid w:val="00BC0607"/>
    <w:rsid w:val="00BC513B"/>
    <w:rsid w:val="00BC731D"/>
    <w:rsid w:val="00BC7BBB"/>
    <w:rsid w:val="00BD262C"/>
    <w:rsid w:val="00BD6034"/>
    <w:rsid w:val="00BE1071"/>
    <w:rsid w:val="00BE1B4F"/>
    <w:rsid w:val="00BE431D"/>
    <w:rsid w:val="00BE4A29"/>
    <w:rsid w:val="00BE620A"/>
    <w:rsid w:val="00BE6EB9"/>
    <w:rsid w:val="00BE7D4F"/>
    <w:rsid w:val="00BF00B3"/>
    <w:rsid w:val="00BF3DBE"/>
    <w:rsid w:val="00BF5DE8"/>
    <w:rsid w:val="00C015C1"/>
    <w:rsid w:val="00C01E84"/>
    <w:rsid w:val="00C03C41"/>
    <w:rsid w:val="00C04E83"/>
    <w:rsid w:val="00C05D90"/>
    <w:rsid w:val="00C07D03"/>
    <w:rsid w:val="00C12E0A"/>
    <w:rsid w:val="00C140D5"/>
    <w:rsid w:val="00C14E19"/>
    <w:rsid w:val="00C14E20"/>
    <w:rsid w:val="00C225D0"/>
    <w:rsid w:val="00C23521"/>
    <w:rsid w:val="00C25F7B"/>
    <w:rsid w:val="00C26B82"/>
    <w:rsid w:val="00C30B27"/>
    <w:rsid w:val="00C314D8"/>
    <w:rsid w:val="00C31D20"/>
    <w:rsid w:val="00C32870"/>
    <w:rsid w:val="00C41D99"/>
    <w:rsid w:val="00C422F0"/>
    <w:rsid w:val="00C4250A"/>
    <w:rsid w:val="00C435C4"/>
    <w:rsid w:val="00C44835"/>
    <w:rsid w:val="00C449E6"/>
    <w:rsid w:val="00C46908"/>
    <w:rsid w:val="00C50F5A"/>
    <w:rsid w:val="00C54F32"/>
    <w:rsid w:val="00C57B49"/>
    <w:rsid w:val="00C6029B"/>
    <w:rsid w:val="00C636A2"/>
    <w:rsid w:val="00C64578"/>
    <w:rsid w:val="00C64683"/>
    <w:rsid w:val="00C71E99"/>
    <w:rsid w:val="00C7301C"/>
    <w:rsid w:val="00C73388"/>
    <w:rsid w:val="00C74408"/>
    <w:rsid w:val="00C74C69"/>
    <w:rsid w:val="00C81D1E"/>
    <w:rsid w:val="00C8338A"/>
    <w:rsid w:val="00C90AAB"/>
    <w:rsid w:val="00C916B7"/>
    <w:rsid w:val="00C91F41"/>
    <w:rsid w:val="00C933EE"/>
    <w:rsid w:val="00C93E51"/>
    <w:rsid w:val="00C94023"/>
    <w:rsid w:val="00C94B59"/>
    <w:rsid w:val="00C94F10"/>
    <w:rsid w:val="00CA12B1"/>
    <w:rsid w:val="00CA21D1"/>
    <w:rsid w:val="00CA3818"/>
    <w:rsid w:val="00CA4BB0"/>
    <w:rsid w:val="00CA4C01"/>
    <w:rsid w:val="00CA4F15"/>
    <w:rsid w:val="00CA5001"/>
    <w:rsid w:val="00CA631D"/>
    <w:rsid w:val="00CA6D28"/>
    <w:rsid w:val="00CA6DB1"/>
    <w:rsid w:val="00CA7B51"/>
    <w:rsid w:val="00CB0377"/>
    <w:rsid w:val="00CB3475"/>
    <w:rsid w:val="00CB6B1E"/>
    <w:rsid w:val="00CC0065"/>
    <w:rsid w:val="00CC2B36"/>
    <w:rsid w:val="00CC35CE"/>
    <w:rsid w:val="00CC492A"/>
    <w:rsid w:val="00CC4B90"/>
    <w:rsid w:val="00CC4C64"/>
    <w:rsid w:val="00CC5613"/>
    <w:rsid w:val="00CC5BCC"/>
    <w:rsid w:val="00CC613B"/>
    <w:rsid w:val="00CC6EBB"/>
    <w:rsid w:val="00CC7439"/>
    <w:rsid w:val="00CD323B"/>
    <w:rsid w:val="00CD48C2"/>
    <w:rsid w:val="00CD7268"/>
    <w:rsid w:val="00CE0186"/>
    <w:rsid w:val="00CE715C"/>
    <w:rsid w:val="00CE7F30"/>
    <w:rsid w:val="00CF4317"/>
    <w:rsid w:val="00CF5324"/>
    <w:rsid w:val="00CF6C4C"/>
    <w:rsid w:val="00CF75D1"/>
    <w:rsid w:val="00D020CC"/>
    <w:rsid w:val="00D0450F"/>
    <w:rsid w:val="00D0484F"/>
    <w:rsid w:val="00D05333"/>
    <w:rsid w:val="00D203AF"/>
    <w:rsid w:val="00D27BC8"/>
    <w:rsid w:val="00D30ACC"/>
    <w:rsid w:val="00D36F0B"/>
    <w:rsid w:val="00D372F0"/>
    <w:rsid w:val="00D37870"/>
    <w:rsid w:val="00D403B7"/>
    <w:rsid w:val="00D41AA6"/>
    <w:rsid w:val="00D4536A"/>
    <w:rsid w:val="00D5035F"/>
    <w:rsid w:val="00D50DB1"/>
    <w:rsid w:val="00D52BF0"/>
    <w:rsid w:val="00D536CD"/>
    <w:rsid w:val="00D54FA2"/>
    <w:rsid w:val="00D57D5C"/>
    <w:rsid w:val="00D60FA4"/>
    <w:rsid w:val="00D61447"/>
    <w:rsid w:val="00D61CDE"/>
    <w:rsid w:val="00D6440A"/>
    <w:rsid w:val="00D732F4"/>
    <w:rsid w:val="00D7428C"/>
    <w:rsid w:val="00D755E5"/>
    <w:rsid w:val="00D76118"/>
    <w:rsid w:val="00D76BA7"/>
    <w:rsid w:val="00D81DA4"/>
    <w:rsid w:val="00D836C0"/>
    <w:rsid w:val="00D9081F"/>
    <w:rsid w:val="00D914AA"/>
    <w:rsid w:val="00D91860"/>
    <w:rsid w:val="00D92203"/>
    <w:rsid w:val="00D927DF"/>
    <w:rsid w:val="00D93320"/>
    <w:rsid w:val="00D93D3A"/>
    <w:rsid w:val="00D94B46"/>
    <w:rsid w:val="00D9589E"/>
    <w:rsid w:val="00D96272"/>
    <w:rsid w:val="00D96F41"/>
    <w:rsid w:val="00DA25EE"/>
    <w:rsid w:val="00DA4F22"/>
    <w:rsid w:val="00DB2618"/>
    <w:rsid w:val="00DB2AE3"/>
    <w:rsid w:val="00DB3BEE"/>
    <w:rsid w:val="00DC35A7"/>
    <w:rsid w:val="00DD2664"/>
    <w:rsid w:val="00DD52CA"/>
    <w:rsid w:val="00DE187E"/>
    <w:rsid w:val="00DE34DE"/>
    <w:rsid w:val="00DE36E5"/>
    <w:rsid w:val="00DE471C"/>
    <w:rsid w:val="00DE5204"/>
    <w:rsid w:val="00DE57E2"/>
    <w:rsid w:val="00DE79F7"/>
    <w:rsid w:val="00DF2326"/>
    <w:rsid w:val="00DF2EA8"/>
    <w:rsid w:val="00DF449F"/>
    <w:rsid w:val="00DF568C"/>
    <w:rsid w:val="00DF6C4F"/>
    <w:rsid w:val="00DF7D7E"/>
    <w:rsid w:val="00E0629E"/>
    <w:rsid w:val="00E07BDD"/>
    <w:rsid w:val="00E135E9"/>
    <w:rsid w:val="00E1401A"/>
    <w:rsid w:val="00E1420E"/>
    <w:rsid w:val="00E14528"/>
    <w:rsid w:val="00E154C6"/>
    <w:rsid w:val="00E16304"/>
    <w:rsid w:val="00E17278"/>
    <w:rsid w:val="00E17E1D"/>
    <w:rsid w:val="00E20D1F"/>
    <w:rsid w:val="00E221FA"/>
    <w:rsid w:val="00E223AB"/>
    <w:rsid w:val="00E2298E"/>
    <w:rsid w:val="00E234A8"/>
    <w:rsid w:val="00E24048"/>
    <w:rsid w:val="00E24AE2"/>
    <w:rsid w:val="00E2524B"/>
    <w:rsid w:val="00E25782"/>
    <w:rsid w:val="00E308B4"/>
    <w:rsid w:val="00E31367"/>
    <w:rsid w:val="00E33132"/>
    <w:rsid w:val="00E33462"/>
    <w:rsid w:val="00E46510"/>
    <w:rsid w:val="00E5047C"/>
    <w:rsid w:val="00E505E1"/>
    <w:rsid w:val="00E509ED"/>
    <w:rsid w:val="00E541C4"/>
    <w:rsid w:val="00E55A79"/>
    <w:rsid w:val="00E56BA1"/>
    <w:rsid w:val="00E5757F"/>
    <w:rsid w:val="00E60713"/>
    <w:rsid w:val="00E61408"/>
    <w:rsid w:val="00E62FAC"/>
    <w:rsid w:val="00E66FA5"/>
    <w:rsid w:val="00E7040D"/>
    <w:rsid w:val="00E70BAE"/>
    <w:rsid w:val="00E75548"/>
    <w:rsid w:val="00E75E9A"/>
    <w:rsid w:val="00E779B5"/>
    <w:rsid w:val="00E77F4D"/>
    <w:rsid w:val="00E802D0"/>
    <w:rsid w:val="00E84C01"/>
    <w:rsid w:val="00E9005D"/>
    <w:rsid w:val="00E92398"/>
    <w:rsid w:val="00E95946"/>
    <w:rsid w:val="00E95C49"/>
    <w:rsid w:val="00E9602D"/>
    <w:rsid w:val="00E96FF9"/>
    <w:rsid w:val="00E971A9"/>
    <w:rsid w:val="00EA19B6"/>
    <w:rsid w:val="00EA1EE9"/>
    <w:rsid w:val="00EA3EE6"/>
    <w:rsid w:val="00EA6C7C"/>
    <w:rsid w:val="00EA7B31"/>
    <w:rsid w:val="00EB0FF4"/>
    <w:rsid w:val="00EB2F2F"/>
    <w:rsid w:val="00EB3017"/>
    <w:rsid w:val="00EB3B1B"/>
    <w:rsid w:val="00EC24A3"/>
    <w:rsid w:val="00EC347C"/>
    <w:rsid w:val="00EC70D9"/>
    <w:rsid w:val="00ED1F95"/>
    <w:rsid w:val="00ED320B"/>
    <w:rsid w:val="00ED5065"/>
    <w:rsid w:val="00EE0AD8"/>
    <w:rsid w:val="00EE114E"/>
    <w:rsid w:val="00EE31AD"/>
    <w:rsid w:val="00EE4903"/>
    <w:rsid w:val="00EE6063"/>
    <w:rsid w:val="00EE6BE9"/>
    <w:rsid w:val="00EE6D92"/>
    <w:rsid w:val="00EE7AE4"/>
    <w:rsid w:val="00EF0CD4"/>
    <w:rsid w:val="00EF1823"/>
    <w:rsid w:val="00EF2B71"/>
    <w:rsid w:val="00EF2FDB"/>
    <w:rsid w:val="00EF3BCD"/>
    <w:rsid w:val="00EF7208"/>
    <w:rsid w:val="00EF737C"/>
    <w:rsid w:val="00F015A9"/>
    <w:rsid w:val="00F02195"/>
    <w:rsid w:val="00F043C6"/>
    <w:rsid w:val="00F04CBF"/>
    <w:rsid w:val="00F059D9"/>
    <w:rsid w:val="00F079D2"/>
    <w:rsid w:val="00F101CB"/>
    <w:rsid w:val="00F102CC"/>
    <w:rsid w:val="00F10C09"/>
    <w:rsid w:val="00F11ACE"/>
    <w:rsid w:val="00F2051F"/>
    <w:rsid w:val="00F22B77"/>
    <w:rsid w:val="00F25562"/>
    <w:rsid w:val="00F2589F"/>
    <w:rsid w:val="00F27C3B"/>
    <w:rsid w:val="00F404A0"/>
    <w:rsid w:val="00F41FF6"/>
    <w:rsid w:val="00F42D25"/>
    <w:rsid w:val="00F43302"/>
    <w:rsid w:val="00F434CA"/>
    <w:rsid w:val="00F4385F"/>
    <w:rsid w:val="00F43ACD"/>
    <w:rsid w:val="00F5017A"/>
    <w:rsid w:val="00F5061E"/>
    <w:rsid w:val="00F50FD4"/>
    <w:rsid w:val="00F531C0"/>
    <w:rsid w:val="00F5528E"/>
    <w:rsid w:val="00F57057"/>
    <w:rsid w:val="00F57A9F"/>
    <w:rsid w:val="00F61D1D"/>
    <w:rsid w:val="00F65ED5"/>
    <w:rsid w:val="00F700C5"/>
    <w:rsid w:val="00F71878"/>
    <w:rsid w:val="00F743F2"/>
    <w:rsid w:val="00F744BE"/>
    <w:rsid w:val="00F74522"/>
    <w:rsid w:val="00F82569"/>
    <w:rsid w:val="00F9004D"/>
    <w:rsid w:val="00F90326"/>
    <w:rsid w:val="00F94153"/>
    <w:rsid w:val="00F96364"/>
    <w:rsid w:val="00FA1270"/>
    <w:rsid w:val="00FA15A0"/>
    <w:rsid w:val="00FA2735"/>
    <w:rsid w:val="00FA2C6A"/>
    <w:rsid w:val="00FA62A0"/>
    <w:rsid w:val="00FA736E"/>
    <w:rsid w:val="00FA78C6"/>
    <w:rsid w:val="00FB374F"/>
    <w:rsid w:val="00FB40E5"/>
    <w:rsid w:val="00FB502E"/>
    <w:rsid w:val="00FB54B0"/>
    <w:rsid w:val="00FB58FD"/>
    <w:rsid w:val="00FB63B9"/>
    <w:rsid w:val="00FB69AF"/>
    <w:rsid w:val="00FC027E"/>
    <w:rsid w:val="00FC0ACE"/>
    <w:rsid w:val="00FC436B"/>
    <w:rsid w:val="00FD02A4"/>
    <w:rsid w:val="00FD2D09"/>
    <w:rsid w:val="00FD2D69"/>
    <w:rsid w:val="00FD359F"/>
    <w:rsid w:val="00FD3EE0"/>
    <w:rsid w:val="00FD64D8"/>
    <w:rsid w:val="00FD760D"/>
    <w:rsid w:val="00FE1142"/>
    <w:rsid w:val="00FE15F6"/>
    <w:rsid w:val="00FE3539"/>
    <w:rsid w:val="00FE4C15"/>
    <w:rsid w:val="00FE5E69"/>
    <w:rsid w:val="00FE633E"/>
    <w:rsid w:val="00FF0168"/>
    <w:rsid w:val="00FF0D45"/>
    <w:rsid w:val="00FF1992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  <w:style w:type="paragraph" w:customStyle="1" w:styleId="TableParagraph">
    <w:name w:val="Table Paragraph"/>
    <w:basedOn w:val="Normal"/>
    <w:uiPriority w:val="1"/>
    <w:qFormat/>
    <w:rsid w:val="00811AAA"/>
    <w:pPr>
      <w:widowControl w:val="0"/>
      <w:suppressAutoHyphens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1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3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2</Pages>
  <Words>687</Words>
  <Characters>3926</Characters>
  <Application>Microsoft Office Word</Application>
  <DocSecurity>0</DocSecurity>
  <Lines>218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Sidharth Sankar Sahoo</cp:lastModifiedBy>
  <cp:revision>251</cp:revision>
  <cp:lastPrinted>2015-03-04T17:10:00Z</cp:lastPrinted>
  <dcterms:created xsi:type="dcterms:W3CDTF">2024-05-01T03:51:00Z</dcterms:created>
  <dcterms:modified xsi:type="dcterms:W3CDTF">2026-06-04T07:06:00Z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